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40a86d" w14:paraId="340a86d" w:rsidRDefault="00411342" w:rsidP="00F9415B" w:rsidR="00F9415B" w:rsidRPr="0094569E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9415B" w:rsidP="00F9415B" w:rsidR="00F9415B" w:rsidRPr="0094569E">
      <w:r w:rsidRPr="0094569E">
        <w:t xml:space="preserve">   REPUBLIKA HRVATSKA </w:t>
      </w:r>
    </w:p>
    <w:p w:rsidRDefault="00F9415B" w:rsidP="00F9415B" w:rsidR="00F9415B" w:rsidRPr="0094569E">
      <w:r w:rsidRPr="0094569E">
        <w:t>TRGOVAČKI SUD U ZAGREBU</w:t>
      </w:r>
    </w:p>
    <w:p w:rsidRDefault="00F9415B" w:rsidP="00F9415B" w:rsidR="00F9415B" w:rsidRPr="0094569E">
      <w:r w:rsidRPr="0094569E">
        <w:t>Zagreb, Amruševa 2/II</w:t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  <w:t>31-</w:t>
      </w:r>
      <w:r w:rsidR="008F5D2C">
        <w:t>St-</w:t>
      </w:r>
      <w:r w:rsidR="002C3630">
        <w:t>762/17-9</w:t>
      </w:r>
    </w:p>
    <w:p w:rsidRDefault="00F9415B" w:rsidP="00F9415B" w:rsidR="00F9415B" w:rsidRPr="0094569E"/>
    <w:p w:rsidRDefault="0094569E" w:rsidP="0094569E" w:rsidR="00F9415B" w:rsidRPr="0094569E">
      <w:pPr>
        <w:jc w:val="center"/>
      </w:pPr>
      <w:r>
        <w:t xml:space="preserve">U  I M E  R E P U B L I K E  H R V A T S K E </w:t>
      </w:r>
    </w:p>
    <w:p w:rsidRDefault="00F9415B" w:rsidP="00F9415B" w:rsidR="00F9415B" w:rsidRPr="0094569E">
      <w:pPr>
        <w:jc w:val="center"/>
      </w:pPr>
      <w:r w:rsidRPr="0094569E">
        <w:t xml:space="preserve">R J E Š E N J E </w:t>
      </w:r>
    </w:p>
    <w:p w:rsidRDefault="00F9415B" w:rsidP="00F9415B" w:rsidR="00F9415B" w:rsidRPr="0094569E">
      <w:pPr>
        <w:jc w:val="center"/>
      </w:pPr>
    </w:p>
    <w:p w:rsidRDefault="00F9415B" w:rsidP="00F9415B" w:rsidR="00EC6F6E">
      <w:r w:rsidRPr="0094569E">
        <w:tab/>
        <w:t>TRGOVAČKI SUD U ZAGREBU po sucu Nadi Kraljić u postupku radi sklapanja predstečajne nagodbe, povodom prijedloga predlagatelja</w:t>
      </w:r>
      <w:r w:rsidR="002B7C74" w:rsidRPr="002B7C74">
        <w:t xml:space="preserve"> </w:t>
      </w:r>
      <w:r w:rsidR="002C3630" w:rsidRPr="00147867">
        <w:t>PAN - PAPIRNA INDUSTRIJA - TVORNICA PAPIRA ZAGREB, d.o.o. Zagreb, Radnička c. 173 OIB: 48630586213</w:t>
      </w:r>
      <w:r w:rsidR="002C3630">
        <w:t xml:space="preserve"> </w:t>
      </w:r>
      <w:r w:rsidRPr="0094569E">
        <w:t xml:space="preserve">održanog ročišta radi odluke o prijedlogu za sklapanje predstečajne nagodbe dana </w:t>
      </w:r>
      <w:r w:rsidR="002C3630">
        <w:t>8. svibnja</w:t>
      </w:r>
      <w:r w:rsidR="006857DA">
        <w:t xml:space="preserve"> 2017.</w:t>
      </w:r>
      <w:r w:rsidR="007E5D3C">
        <w:t xml:space="preserve"> godine </w:t>
      </w:r>
    </w:p>
    <w:p w:rsidRDefault="00856FA9" w:rsidP="00F9415B" w:rsidR="00856FA9" w:rsidRPr="0094569E"/>
    <w:p w:rsidRDefault="00F9415B" w:rsidP="00F9415B" w:rsidR="00F9415B" w:rsidRPr="0094569E">
      <w:pPr>
        <w:jc w:val="center"/>
      </w:pPr>
      <w:r w:rsidRPr="0094569E">
        <w:t xml:space="preserve">r i j e š i o   j e </w:t>
      </w:r>
    </w:p>
    <w:p w:rsidRDefault="00F9415B" w:rsidP="00F9415B" w:rsidR="00F9415B" w:rsidRPr="0094569E">
      <w:pPr>
        <w:jc w:val="center"/>
      </w:pPr>
    </w:p>
    <w:p w:rsidRDefault="00F9415B" w:rsidP="00BC7D0C" w:rsidR="00D12E8D">
      <w:pPr>
        <w:rPr>
          <w:noProof/>
        </w:rPr>
      </w:pPr>
      <w:r w:rsidRPr="0094569E">
        <w:tab/>
        <w:t>1. Odobrava se  sklopljena predstečajna nagodba kojom se dužnik</w:t>
      </w:r>
      <w:r w:rsidR="00DA3A3C" w:rsidRPr="00DA3A3C">
        <w:t xml:space="preserve"> </w:t>
      </w:r>
      <w:r w:rsidR="002C3630" w:rsidRPr="00147867">
        <w:t>PAN - PAPIRNA INDUSTRIJA - TVORNICA PAPIRA ZAGREB, d.o.o. Zagreb, Radnička c. 173 OIB: 48630586213</w:t>
      </w:r>
      <w:r w:rsidR="002C3630">
        <w:t xml:space="preserve"> </w:t>
      </w:r>
      <w:r w:rsidR="00AA0EB6" w:rsidRPr="0094569E">
        <w:t xml:space="preserve">vjerovnicima predstečajne nagodbe </w:t>
      </w:r>
      <w:r w:rsidR="00071BB8" w:rsidRPr="0094569E">
        <w:t xml:space="preserve">isplatiti </w:t>
      </w:r>
      <w:r w:rsidR="00AA0EB6" w:rsidRPr="0094569E">
        <w:t>iznose tražbina utvrđene u prihvaćenom planu financijskog restrukturiranja prema utvrđenim rokovima plaćanja po grupama vjerovnika počevši od dana potpisa predsteč</w:t>
      </w:r>
      <w:r w:rsidR="00733FE4" w:rsidRPr="0094569E">
        <w:t>ajne nagodbe pa nadalje:</w:t>
      </w:r>
      <w:r w:rsidR="00D12E8D">
        <w:rPr>
          <w:noProof/>
        </w:rPr>
        <w:tab/>
      </w:r>
    </w:p>
    <w:p w:rsidRDefault="002C3630" w:rsidP="00AB1AA6" w:rsidR="00AB1AA6">
      <w:pPr>
        <w:pStyle w:val="normal1"/>
        <w:spacing w:lineRule="auto" w:line="276"/>
        <w:ind w:right="-2"/>
        <w:jc w:val="both"/>
        <w:rPr>
          <w:lang w:val="hr-HR"/>
        </w:rPr>
      </w:pPr>
      <w:r w:rsidRPr="00147867">
        <w:rPr>
          <w:u w:val="single"/>
          <w:lang w:val="hr-HR"/>
        </w:rPr>
        <w:t xml:space="preserve">Prva grupa vjerovnika: </w:t>
      </w:r>
      <w:r w:rsidRPr="00147867">
        <w:rPr>
          <w:lang w:val="hr-HR"/>
        </w:rPr>
        <w:t>tijela javne uprave i trgovačkih društava u većinskom državnom vlasništvu</w:t>
      </w:r>
    </w:p>
    <w:p w:rsidRDefault="00AB1AA6" w:rsidP="00AB1AA6" w:rsidR="002C3630" w:rsidRPr="00AB1AA6">
      <w:pPr>
        <w:pStyle w:val="normal1"/>
        <w:spacing w:lineRule="auto" w:line="276"/>
        <w:ind w:right="-2"/>
        <w:jc w:val="both"/>
        <w:rPr>
          <w:lang w:val="hr-HR"/>
        </w:rPr>
      </w:pPr>
      <w:r>
        <w:t>-</w:t>
      </w:r>
      <w:r w:rsidR="002C3630" w:rsidRPr="00147867">
        <w:t xml:space="preserve">dužnik PAN-PAPIRNA INDUSTRIJA-TVORNICA PAPIRA ZAGREB društvo s ograničenom odgovornošću, zastupana po direktoru Marinku Mikulić iz Zagreba, adresa Radnička cesta 173, OIB:48630586213, će vjerovniku </w:t>
      </w:r>
    </w:p>
    <w:p w:rsidRDefault="002C3630" w:rsidP="002C3630" w:rsidR="002C3630" w:rsidRPr="00147867">
      <w:pPr>
        <w:spacing w:lineRule="auto" w:line="276"/>
        <w:jc w:val="both"/>
      </w:pPr>
      <w:r w:rsidRPr="00147867">
        <w:t xml:space="preserve">MINISTARSTVO FINANCIJA Porezna uprava Avenija Dubrovnik 32 Zagreb,                 OIB: 18683136487, namiriti 70% ukupne  utvrđene tražbine iz točke II. ove Nagodbe </w:t>
      </w:r>
    </w:p>
    <w:p w:rsidRDefault="002C3630" w:rsidP="002C3630" w:rsidR="002C3630" w:rsidRPr="00147867">
      <w:pPr>
        <w:spacing w:lineRule="auto" w:line="276"/>
        <w:jc w:val="both"/>
      </w:pPr>
      <w:r w:rsidRPr="00147867">
        <w:t xml:space="preserve">u iznosu od </w:t>
      </w:r>
      <w:r w:rsidRPr="00147867">
        <w:rPr>
          <w:lang w:eastAsia="hr-BA"/>
        </w:rPr>
        <w:t xml:space="preserve">31.972.460,91 </w:t>
      </w:r>
      <w:r w:rsidRPr="00147867">
        <w:t xml:space="preserve">kn, smanjenu za otpis zateznih kamata u iznosu od </w:t>
      </w:r>
      <w:r w:rsidRPr="00147867">
        <w:rPr>
          <w:lang w:eastAsia="hr-BA"/>
        </w:rPr>
        <w:t xml:space="preserve">12.180.757,18 </w:t>
      </w:r>
      <w:r w:rsidRPr="00147867">
        <w:t xml:space="preserve">kn te iznos tražbine nakon otpisa zatezne kamate iznosi </w:t>
      </w:r>
      <w:r w:rsidRPr="00147867">
        <w:rPr>
          <w:lang w:eastAsia="hr-BA"/>
        </w:rPr>
        <w:t xml:space="preserve">19.791.703,73 </w:t>
      </w:r>
      <w:r w:rsidRPr="00147867">
        <w:t xml:space="preserve">kn uz 30% otpisa glavnice u iznosu od </w:t>
      </w:r>
      <w:r w:rsidRPr="00147867">
        <w:rPr>
          <w:lang w:eastAsia="hr-BA"/>
        </w:rPr>
        <w:t>5.937.511,12 k</w:t>
      </w:r>
      <w:r w:rsidRPr="00147867">
        <w:t xml:space="preserve">n pa smanjena tražbina na 70% iznosi </w:t>
      </w:r>
      <w:r w:rsidRPr="00147867">
        <w:rPr>
          <w:lang w:eastAsia="hr-BA"/>
        </w:rPr>
        <w:t>13.854.192,61</w:t>
      </w:r>
      <w:r w:rsidRPr="00147867">
        <w:t xml:space="preserve">  kn  te će smanjenu tražbinu isplatiti nakon počeka od godinu dana ( za vrijeme počeka teče kamata od 4,5%) u 84 (osam</w:t>
      </w:r>
      <w:r>
        <w:t>deseti</w:t>
      </w:r>
      <w:r w:rsidRPr="00147867">
        <w:t>četiri) jednakih  mjesečnih anuiteta što iznosi 164.930,86 uz  4,5% kamata,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  <w:jc w:val="both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 PAN-PAPIRNA INDUSTRIJA-TVORNICA PAPIRA ZAGREB društvo s ograničenom odgovornošću, zastupana po direktoru Marinku Mikulić iz Zagreba, adresa Radnička cesta 173, OIB:48630586213, će vjerovniku MINISTARSTVO FINANCIJA carinska uprava  Split, Zrinjski Frankopana 60, OIB:18683136487, namiriti 70% ukupno  </w:t>
      </w:r>
      <w:r w:rsidRPr="00147867">
        <w:lastRenderedPageBreak/>
        <w:t>utvrđene tražbine iz točke II. ove Nagodbe u iznosu od 9.726,17kn, smanjenu za otpis zateznih kamata u iznosu od 824,92kn te iznos tražbine nakon otpisa zatezne kamate iznosi 8.901,25 kn uz 30% otpisa glavnice u iznosu od 2.670,38 kn pa smanjena tražbina na 70% iznosi  6.230,88 kn te će smanjenu tražbinu isplatiti</w:t>
      </w:r>
      <w:r>
        <w:t xml:space="preserve"> </w:t>
      </w:r>
      <w:r w:rsidRPr="00147867">
        <w:t xml:space="preserve">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 xml:space="preserve">u 84 (osamdesetičetiri) jednakih  mjesečnih anuiteta od 74,18 kn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 PAN-PAPIRNA INDUSTRIJA-TVORNICA PAPIRA ZAGREB društvo s ograničenom odgovornošću, zastupana po direktoru Marinku Mikulić iz Zagreba, adresa Radnička cesta 173, OIB:48630586213, će vjerovniku:</w:t>
      </w:r>
      <w:r>
        <w:t xml:space="preserve"> </w:t>
      </w:r>
      <w:r w:rsidRPr="00147867">
        <w:t>Financijska agencija Vrtni put 3   Zagreb,OIB:85821130368, namiriti 70% ukupne utvrđene tražbine iz točke II. ove Nagodbe u iznosu od 347,61kn, smanjenu za otpis zateznih kamata u iznosu od 10,11kn te</w:t>
      </w:r>
      <w:r>
        <w:t xml:space="preserve"> </w:t>
      </w:r>
      <w:r w:rsidRPr="00147867">
        <w:t xml:space="preserve">iznos tražbine nakon otpisa zatezne kamate iznosi 337,50kn uz 30% otpisa glavnice u iznosu od 101,25 kn pa smanjena tražbina na 70% iznosi 236,25kn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84 (osamdesetičetiri) jednakih  mjesečnih anuiteta od  2,81 kune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 PAN-PAPIRNA INDUSTRIJA-TVORNICA PAPIRA ZAGREB društvo s ograničenom odgovornošću, zastupana po direktoru Marinku Mikulić iz Zagreba, adresa Radnička cesta 173, OIB:48630586213, će vjerovniku</w:t>
      </w:r>
      <w:r>
        <w:t xml:space="preserve"> </w:t>
      </w:r>
      <w:r w:rsidRPr="00147867">
        <w:t>HŽ PUTNIČKI PRIJEVOZ d.o.o. za prijevoz putnika Mihanovićeva  12  Zagreb,OIB:80572192786, namiriti 70% ukupne utvrđene tražbine iz točke II. ove Nagodbe u iznosu od 23.449,94 kn, smanjenu za otpis zateznih kamata u iznosu od 7.810,95 kn te iznos tražbine nakon otpisa zatezne kamate iznosi 15.638,99 kn</w:t>
      </w:r>
      <w:r>
        <w:t xml:space="preserve"> </w:t>
      </w:r>
      <w:r w:rsidRPr="00147867">
        <w:t xml:space="preserve">uz 30% otpisa glavnice u iznosu od 4.691,70 kn pa smanjena tražbina na 70% iznosi 10.947,29kn te će smanjenu tražbinu isplatiti 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 xml:space="preserve">u 84 (osamdesetičetiri) jednakih  mjesečnih anuiteta od 130,32 kuna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AB1AA6">
      <w:pPr>
        <w:spacing w:lineRule="auto" w:line="276"/>
      </w:pPr>
      <w:r w:rsidRPr="00147867">
        <w:t>-dužnik PAN-PAPIRNA INDUSTRIJA-TVORNICA PAPIRA ZAGREB društvo s ograničenom odgovornošću, zastupana po direktoru Marinku Mikulić iz Zagreba, adresa Radnička cesta 173, OIB:48630586213, će vjerovniku:</w:t>
      </w:r>
      <w:r>
        <w:t xml:space="preserve"> </w:t>
      </w:r>
      <w:r w:rsidRPr="00147867">
        <w:t xml:space="preserve">BIOINSTITUT d.o.o. za usluge u zdravstvu i veterinarstvu  </w:t>
      </w:r>
      <w:r w:rsidR="00AB1AA6">
        <w:t xml:space="preserve"> Rudolfa Steinera 7</w:t>
      </w:r>
    </w:p>
    <w:p w:rsidRDefault="002C3630" w:rsidP="002C3630" w:rsidR="002C3630" w:rsidRPr="00147867">
      <w:pPr>
        <w:spacing w:lineRule="auto" w:line="276"/>
      </w:pPr>
      <w:r w:rsidRPr="00147867">
        <w:t>Čakovec,</w:t>
      </w:r>
      <w:r w:rsidR="00AB1AA6">
        <w:t xml:space="preserve"> </w:t>
      </w:r>
      <w:r w:rsidRPr="00147867">
        <w:t>OIB:42588898414,</w:t>
      </w:r>
      <w:r w:rsidR="00AB1AA6">
        <w:t xml:space="preserve"> </w:t>
      </w:r>
      <w:r w:rsidRPr="00147867">
        <w:t>OIB:18683136487,</w:t>
      </w:r>
      <w:r w:rsidR="00AB1AA6">
        <w:t xml:space="preserve"> </w:t>
      </w:r>
      <w:r w:rsidRPr="00147867">
        <w:t>utvrđene tražbine iz točke II. ove Nagodbe u iznosu od 3.817,47kn, smanjenu za otpis zateznih kamata u iznosu od 1.098,20 kn te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 2.719,27kn uz 30% otpisa glavnice u iznosu od 815,78 kn pa smanjena tražbina na 70% iznosi 1.903,50kn te će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 mjesečnih anuiteta od 22,66 kuna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 PAN-PAPIRNA INDUSTRIJA-TVORNICA PAPIRA ZAGREB društvo s ograničenom odgovornošću, zastupana po direktoru Marinku Mikulić iz Zagreba, adresa Radnička cesta 173, OIB:48630586213, će vjerovniku:</w:t>
      </w:r>
      <w:r>
        <w:t xml:space="preserve"> </w:t>
      </w:r>
      <w:r w:rsidRPr="00147867">
        <w:t xml:space="preserve">BROD-PLIN d.o.o.Tome Skalice 4  </w:t>
      </w:r>
      <w:r w:rsidRPr="00147867">
        <w:lastRenderedPageBreak/>
        <w:t xml:space="preserve">S.Brod,OIB:93572453653, namiriti 70% ukupne utvrđene tražbine iz točke II. ove Nagodbe u iznosu od 4.543,09kn,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4.543,09 kn uz 30% otpisa glavnice u iznosu od 1.362,93 kn pa smanjena tražbina 70%  iznosi 3.180,16 kn </w:t>
      </w:r>
    </w:p>
    <w:p w:rsidRDefault="002C3630" w:rsidP="002C3630" w:rsidR="002C3630" w:rsidRPr="00147867">
      <w:pPr>
        <w:spacing w:lineRule="auto" w:line="276"/>
      </w:pPr>
      <w:r w:rsidRPr="00147867">
        <w:t xml:space="preserve">te će smanjenu tražbinu isplatiti 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 xml:space="preserve">u 84 (osamdesetičetiri) jednakih  mjesečnih anuiteta 37,86 kuna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 PAN-PAPIRNA INDUSTRIJA-TVORNICA PAPIRA ZAGREB društvo s ograničenom odgovornošću, zastupana po direktoru Marinku Mikulić iz Zagreba, adresa Radnička cesta 173, OIB:48630586213, će vjerovniku: </w:t>
      </w:r>
      <w:r>
        <w:t xml:space="preserve"> </w:t>
      </w:r>
      <w:r w:rsidRPr="00147867">
        <w:t xml:space="preserve">ČISTOĆA d.o.o. za obavljanje komunalnih djelatnosti,  čistoće i odlaganja  otpada Put Plokita 81   Split,OIB:38812451417, namiriti 70% ukupne utvrđene tražbine iz točke II. ove Nagodbe u iznosu od 94.541,46kn,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za otpis zateznih kamata u iznosu od 0,00 kn te iznos tražbine nakon otpisa zatezne kamate iznosi 94.541,46 kn uz 30% otpisa glavnice u iznosu od 28.362,44 kn </w:t>
      </w:r>
    </w:p>
    <w:p w:rsidRDefault="002C3630" w:rsidP="002C3630" w:rsidR="002C3630" w:rsidRPr="00147867">
      <w:pPr>
        <w:spacing w:lineRule="auto" w:line="276"/>
      </w:pPr>
      <w:r w:rsidRPr="00147867">
        <w:t xml:space="preserve">pa smanjena tražbina na 70% iznosi 66.179,02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84 (osamdesetičetiri) jednakih  mjesečnih anuiteta 787,85 kuna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 PAN-PAPIRNA INDUSTRIJA-TVORNICA PAPIRA ZAGREB društvo s ograničenom odgovornošću, zastupana po direktoru Marinku Mikulić iz Zagreba, adresa Radnička cesta 173, OIB:48630586213, će vjerovniku:</w:t>
      </w:r>
      <w:r>
        <w:t xml:space="preserve"> </w:t>
      </w:r>
      <w:r w:rsidRPr="00147867">
        <w:t>Dom zdravlja ZAGREB-CENTAR Runjaninova 4  Zagreb,OIB:00053084642,</w:t>
      </w:r>
      <w:r>
        <w:t xml:space="preserve"> </w:t>
      </w:r>
      <w:r w:rsidRPr="00147867">
        <w:t xml:space="preserve">namiriti 70% ukupne utvrđene tražbine iz točke II. ove Nagodbe u iznosu od 26.922,16 kn, smanjenu za otpis zateznih kamata u iznosu od 7.814,34 kn te iznos tražbine nakon otpisa zatezne kamate iznosi 19.107,82 kn </w:t>
      </w:r>
    </w:p>
    <w:p w:rsidRDefault="002C3630" w:rsidP="002C3630" w:rsidR="002C3630" w:rsidRPr="00147867">
      <w:pPr>
        <w:spacing w:lineRule="auto" w:line="276"/>
      </w:pPr>
      <w:r w:rsidRPr="00147867">
        <w:t xml:space="preserve">uz 30% otpisa glavnice u iznosu od 5.732,35 kn pa smanjena tražbina 70% iznosi 13.375,47kn te će smanjenu tražbinu isplatiti 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 xml:space="preserve">u 84 (osamdesetičetiri) jednakih  mjesečnih anuiteta 159,23 kuna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 PAN-PAPIRNA INDUSTRIJA-TVORNICA PAPIRA ZAGREB društvo s ograničenom odgovornošću, zastupana po direktoru Marinku Mikulić iz Zagreba, adresa Radnička cesta 173, OIB:48630586213, će vjerovniku:</w:t>
      </w:r>
    </w:p>
    <w:p w:rsidRDefault="002C3630" w:rsidP="002C3630" w:rsidR="002C3630" w:rsidRPr="00147867">
      <w:pPr>
        <w:spacing w:lineRule="auto" w:line="276"/>
      </w:pPr>
      <w:r w:rsidRPr="00147867">
        <w:t>DVD DUGOPOLJE Sv. Mihovila 35  Dugopolje,OIB:58447376018, namiriti 70% ukupne utvrđene tražbine iz točke II. ove Nagodbe u iznosu od  5.400,00 kn,</w:t>
      </w:r>
      <w:r>
        <w:t xml:space="preserve"> </w:t>
      </w:r>
      <w:r w:rsidRPr="00147867">
        <w:t xml:space="preserve">smanjenu za otpis zateznih kamata u iznosu od 0,00 kn te iznos tražbine nakon otpisa zatezne kamate iznosi 5.400,00kn uz 30% otpisa glavnice u iznosu od 1.620,00 kn pa smanjena tražbina na 70% iznosi 3.780,00kn te će smanjenu tražbinu isplatiti 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 xml:space="preserve">u 84 (osamdesetičetiri) jednakih  mjesečnih anuiteta 45,00 kuna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 PAN-PAPIRNA INDUSTRIJA-TVORNICA PAPIRA ZAGREB društvo s ograničenom odgovornošću, zastupana po direktoru Marinku Mikulić iz Zagreba, adresa </w:t>
      </w:r>
      <w:r w:rsidRPr="00147867">
        <w:lastRenderedPageBreak/>
        <w:t>Radnička cesta 173, OIB:48630586213, će vjerovniku: ĐAKOVAČKI VODOVOD d.o.o. Bana Jelačića 65   Đakovo,OIB:04829242916, namiriti 70% ukupne utvrđene tražbine iz točke II. ove Nagodbe u iznosu od 1.877,38kn,</w:t>
      </w:r>
      <w:r>
        <w:t xml:space="preserve"> </w:t>
      </w:r>
      <w:r w:rsidRPr="00147867">
        <w:t xml:space="preserve">smanjenu za otpis zateznih kamata u iznosu od 494,60 kn te iznos tražbine nakon otpisa zatezne kamate iznosi 1.382,78 kn uz 30% otpisa glavnice u iznosu od414,83 kn pa smanjena tražbina na 70% iznosi 967,95kn </w:t>
      </w:r>
    </w:p>
    <w:p w:rsidRDefault="002C3630" w:rsidP="002C3630" w:rsidR="002C3630" w:rsidRPr="00147867">
      <w:pPr>
        <w:spacing w:lineRule="auto" w:line="276"/>
      </w:pPr>
      <w:r w:rsidRPr="00147867">
        <w:t xml:space="preserve">te će smanjenu tražbinu isplatiti 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 xml:space="preserve">u 84 (osamdesetičetiri) jednakih  mjesečnih anuiteta 11,52 kuna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OIB:48630586213, će vjerovniku: </w:t>
      </w:r>
    </w:p>
    <w:p w:rsidRDefault="002C3630" w:rsidP="002C3630" w:rsidR="002C3630" w:rsidRPr="00147867">
      <w:pPr>
        <w:spacing w:lineRule="auto" w:line="276"/>
      </w:pPr>
      <w:r w:rsidRPr="00147867">
        <w:t>EKO-FLOR PLUS d.o.o. za komunalne usluge i trgovinu</w:t>
      </w:r>
      <w:r w:rsidRPr="00147867">
        <w:tab/>
        <w:t xml:space="preserve">Pavleka Miškina 63 Varaždin,OIB:50730247993, namiriti 70% ukupne utvrđene tražbine iz točke II. ove Nagodbe u iznosu od 11.194,70kn, smanjenu za otpis zateznih kamata u iznosu od 757,92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10.436,78 kn</w:t>
      </w:r>
      <w:r>
        <w:t xml:space="preserve"> </w:t>
      </w:r>
      <w:r w:rsidRPr="00147867">
        <w:t>uz 30% otpisa glavnice u iznosu od 3.131,03 kn pa smanjena tražbina na 70% iznosi 7.305,75 kn te će smanjenu tražbinu isplatiti nakon počeka od godinu danau 84 (osamdesetičetiri) jednakih  mjesečnih anuiteta 86,97 kuna 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-dužnik: PAN-PAPIRNA INDUSTRIJA-TVORNICA PAPIRA ZAGREB društvo s ograničenom odgovornošću, zastupana po direktoru Marinku Mikulić iz Zagreba, adresa Radnička cesta 173, OIB:48630586213, će vjerovniku</w:t>
      </w:r>
      <w:r>
        <w:t xml:space="preserve"> </w:t>
      </w:r>
      <w:r w:rsidRPr="00147867">
        <w:t>Fond za zaštitu okoliša i eneg. Učinkovitost  Ksaver 208 Zagreb,OIB:8582862599, namiriti 70% ukupne utvrđene tražbine iz točke II. ove Nagodbe u iznosu od 1,085.922,45kn,</w:t>
      </w:r>
      <w:r>
        <w:t xml:space="preserve"> </w:t>
      </w:r>
      <w:r w:rsidRPr="00147867">
        <w:t>smanjenu za otpis zateznih kamata u iznosu od 205.166,39 kn te</w:t>
      </w:r>
      <w:r>
        <w:t xml:space="preserve"> </w:t>
      </w:r>
      <w:r w:rsidRPr="00147867">
        <w:t xml:space="preserve">iznos tražbine nakon otpisa zatezne kamate iznosi 880.756,06 kn </w:t>
      </w:r>
    </w:p>
    <w:p w:rsidRDefault="002C3630" w:rsidP="002C3630" w:rsidR="002C3630" w:rsidRPr="00147867">
      <w:pPr>
        <w:spacing w:lineRule="auto" w:line="276"/>
      </w:pPr>
      <w:r w:rsidRPr="00147867">
        <w:t xml:space="preserve">uz 30% otpisa glavnice u iznosu od 264.226,82 kn pa smanjena tražbina  na 70% iznosi 616.529,24kn te će smanjenu tražbinu isplatiti nakon počeka od godinu dana  </w:t>
      </w:r>
    </w:p>
    <w:p w:rsidRDefault="002C3630" w:rsidP="002C3630" w:rsidR="002C3630" w:rsidRPr="00147867">
      <w:pPr>
        <w:spacing w:lineRule="auto" w:line="276"/>
      </w:pPr>
      <w:r w:rsidRPr="00147867">
        <w:t xml:space="preserve">u 84 (osamdesetičetiri) jednakih  mjesečnih anuiteta  7.339,63 kune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-dužnik: PAN-PAPIRNA INDUSTRIJA-TVORNICA PAPIRA ZAGREB društvo s ograničenom odgovornošću, zastupana po direktoru Marinku Mikulić iz Zagreba, adresa Radnička cesta 173, OIB:48630586213, će vjerovniku:</w:t>
      </w:r>
      <w:r>
        <w:t xml:space="preserve"> </w:t>
      </w:r>
      <w:r w:rsidRPr="00147867">
        <w:t>GKP  ČAKOM d.o.o.  Mihovljanska bb   Čakovec,OIB:14001865632, namiriti 70% ukupne utvrđene tražbine iz točke II. ove Nagodbe u iznosu od 55.721,73kn, smanjenu za otpis zateznih kamata u iznosu od 13.394,52 kn te</w:t>
      </w:r>
      <w:r>
        <w:t xml:space="preserve"> </w:t>
      </w:r>
      <w:r w:rsidRPr="00147867">
        <w:t>iznos tražbine nakon otpisa zatezne kamate iznosi 42.327,21kn</w:t>
      </w:r>
      <w:r>
        <w:t xml:space="preserve"> </w:t>
      </w:r>
      <w:r w:rsidRPr="00147867">
        <w:t xml:space="preserve"> uz 30% otpisa glavnice u iznosu od 12.698,16 kn pa smanjena tražbina 70% iznosi 29.629,05kn </w:t>
      </w:r>
    </w:p>
    <w:p w:rsidRDefault="002C3630" w:rsidP="002C3630" w:rsidR="002C3630" w:rsidRPr="00147867">
      <w:pPr>
        <w:spacing w:lineRule="auto" w:line="276"/>
      </w:pPr>
      <w:r w:rsidRPr="00147867">
        <w:t>te će smanjenu tražbinu isplatiti nakon počeka od godinu dana u 84 (osamdesetičetiri) jednakih  mjesečnih anuiteta  352,73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lastRenderedPageBreak/>
        <w:t>-dužnik PAN-PAPIRNA INDUSTRIJA-TVORNICA PAPIRA ZAGREB društvo s ograničenom odgovornošću, zastupana po direktoru Marinku Mikulić iz Zagreba, adresa Radnička cesta 173, OIB:48630586213, će vjerovniku:</w:t>
      </w:r>
      <w:r>
        <w:t xml:space="preserve"> </w:t>
      </w:r>
      <w:r w:rsidRPr="00147867">
        <w:t>GRAD OPUZEN</w:t>
      </w:r>
      <w:r w:rsidRPr="00147867">
        <w:tab/>
        <w:t>Trg Kralja Tomislava 1 Opuzen,OIB:90600955650, namiriti 70% ukupne utvrđene tražbine iz točke II. ove Nagodbe u iznosu od 7.968,75kn, smanjenu za otpis zateznih kamata u iznosu od 0,00 kn te</w:t>
      </w:r>
      <w:r>
        <w:t xml:space="preserve"> </w:t>
      </w:r>
      <w:r w:rsidRPr="00147867">
        <w:t>iznos tražbine nakon otpisa zatezne kamate iznosi 7.968,75 kn uz 30% otpisa glavnice u iznosu od 2.390,63 kn pa smanjena tražbina 70% iznosi 5.578,13 kn te će smanjenu tražbinu isplatiti nakon počeka od godinu dana u 84 (osamdesetičetiri) jednakih  mjesečnih anuiteta 66,41 kuna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OIB:48630586213, će vjerovniku: </w:t>
      </w:r>
    </w:p>
    <w:p w:rsidRDefault="002C3630" w:rsidP="002C3630" w:rsidR="002C3630" w:rsidRPr="00147867">
      <w:pPr>
        <w:spacing w:lineRule="auto" w:line="276"/>
      </w:pPr>
      <w:r w:rsidRPr="00147867">
        <w:t>GRAD ZAGREB</w:t>
      </w:r>
      <w:r>
        <w:t xml:space="preserve"> </w:t>
      </w:r>
      <w:r w:rsidRPr="00147867">
        <w:t xml:space="preserve">Trg Stjepana Radića 1   Zagreb,OIB:61817894937, namiriti 70% ukupne utvrđene tražbine iz točke II. ove Nagodbe u iznosu od 3,884.532,70kn, smanjenu za otpis zateznih kamata u iznosu od 682.148,40 kn te iznos tražbine nakon otpisa zatezne kamate iznosi 3,202.384,30kn uz 30% otpisa glavnice u iznosu od 960.715,29 kn pa smanjena tražbina na 70% iznosi 2,241.669,01 kn te će smanjenu tražbinu isplatiti nakon počeka od godinu dana u 84 (osamdesetičetiri) jednakih  mjesečnih anuiteta 26.686,54 kune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OIB:48630586213, će vjerovniku: </w:t>
      </w:r>
      <w:r>
        <w:t xml:space="preserve"> </w:t>
      </w:r>
      <w:r w:rsidRPr="00147867">
        <w:t xml:space="preserve">GRADASKO STAMBENO GOSPODARSTVO  d.o.o.  VELIKA GORIC GAJEVA 25   Velika Gorica,OIB:15860024937, namiriti 70% ukupne utvrđene tražbine iz točke II. ove Nagodbe u iznosu od 30.154,24kn,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30.154,24 kn</w:t>
      </w:r>
      <w:r>
        <w:t xml:space="preserve"> </w:t>
      </w:r>
      <w:r w:rsidRPr="00147867">
        <w:t xml:space="preserve">uz 30% otpisa glavnice u iznosu od 9.046,27 kn pa smanjena tražbina  na 70% iznosi 21.107,97kn </w:t>
      </w:r>
      <w:r>
        <w:t xml:space="preserve"> </w:t>
      </w:r>
      <w:r w:rsidRPr="00147867">
        <w:t>te će smanjenu tražbinu isplatiti nakon počeka od godinu dana u 84 (osamdesetičetiri) jednakih  mjesečnih anuiteta 251,29 kuna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-dužnik: PAN-PAPIRNA INDUSTRIJA-TVORNICA PAPIRA ZAGRE društvo s ograničenom odgovornošću, zastupana po direktoru Marinku Mikulić iz Zagreba, adresa Radnička cesta 173, OIB:48630586213, će vjerovniku: GSKG  d.o.o Savska cesta 1 Zagreb,OIB:03744272526, namiriti 70% ukupne utvrđene tražbine iz točke II. ove Nagodbe u iznosu od 72.336,04kn, smanjenu za otpis zateznih kamata u iznosu od 24.782,84 kn te iznos tražbine nakon otpisa zatezne kamate iznosi 47.553,20 kn uz 30% otpisa glavnice u iznosu od 14.265,96 kn pa smanjena tražbina na 70% iznosi 33.287,24 kn te će smanjenu tražbinu isplatiti nakon počeka od godinu dana u 84 (osamdesetičetiri) jednakih  mjesečnih anuiteta 396,28 kuna 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OIB:48630586213, će vjerovniku: </w:t>
      </w:r>
    </w:p>
    <w:p w:rsidRDefault="002C3630" w:rsidP="002C3630" w:rsidR="002C3630" w:rsidRPr="00147867">
      <w:pPr>
        <w:spacing w:lineRule="auto" w:line="276"/>
      </w:pPr>
      <w:r w:rsidRPr="00147867">
        <w:t>HEP - Opskrba d.o.o. za opskrbu potrošača električnom, toplinskom energijom i plinom Ulica grada Vukovara 37  Zagreb,OIB:63073332379, namiriti 70% ukupne utvrđene tražbine iz točke II. ove Nagodbe u iznosu od 10,843.862,35 kn, smanjenu za otpis zateznih kamata u iznosu od 3,685.861,88 kn te</w:t>
      </w:r>
      <w:r>
        <w:t xml:space="preserve"> </w:t>
      </w:r>
      <w:r w:rsidRPr="00147867">
        <w:t>iznos tražbine nakon otpisa zatezne kamate iznosi 7,158.000,47kn uz 30% otpisa glavnice u iznosu od 2,147.400,14 kn pa smanjena tražbina na 70%  iznosi 5,010.600,33 kn te će smanjenu tražbinu isplatiti nakon počeka od godinu dana u 84 (osamdesetičetiri) jednakih  mjesečnih anuiteta od 59.650,00 kuna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OIB:48630586213,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HEP-Operator distribucijskog sustava d.o.o. Ulica grada Vukovara 37   Zagreb, OIB: 46830600751   , namiriti 70% ukupne utvrđene tražbine iz točke II. ove Nagodbe u iznosu od 16,955.964,49kn, smanjenu za otpis zateznih kamata u iznosu od 1,226.032,39 kn te iznos tražbine nakon otpisa zatezne kamate iznosi 15,729.932,10 kn uz 30% otpisa glavnice u iznosu od 4,718.979,63 kn pa smanjena tražbina na 70%  iznosi 11,010.952,47kn </w:t>
      </w:r>
    </w:p>
    <w:p w:rsidRDefault="002C3630" w:rsidP="002C3630" w:rsidR="002C3630" w:rsidRPr="00147867">
      <w:pPr>
        <w:spacing w:lineRule="auto" w:line="276"/>
      </w:pPr>
      <w:r w:rsidRPr="00147867">
        <w:t>te će smanjenu tražbinu isplatiti nakon počeka od godinu dana u 84 (osamdesetičetiri) jednakih  mjesečnih anuiteta 131.082,77 kuna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OIB:48630586213,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HEP-TOPLINARSTVO d.o.o. za proizvodnju i distribuciju toplinske energije Miševečka 15   Zagreb,OIB:15907062900, namiriti 70% ukupne utvrđene tražbine iz točke II. ove Nagodbe u iznosu od 8.337.940,79kn, smanjenu za otpis zateznih kamata u iznosu od 585.336,05 kn te 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7.752.604,74kn uz 30% otpisa glavnice u iznosu od 2.325.781,42 kn pa smanjena tražbina na 70%  iznosi 5.426.823,32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 mjesečnih anuiteta 64.605,04 kune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-dužnik. PAN-PAPIRNA INDUSTRIJA-TVORNICA PAPIRA ZAGREB društvo s ograničenom odgovornošću, zastupana po direktoru Marinku Mikulić iz Zagreba, adresa Radnička cesta 173, OIB:48630586213, će vjerovniku: HP- Hrvatska pošta d.d. Jurišićeva 13  Zagreb,OIB:87311810356, namiriti 70% ukupne utvrđene tražbine iz točke II. ove Nagodbe u iznosu od 46.392,40kn, smanjenu za otpis zateznih kamata u iznosu od 10.380,21kn te iznos tražbine nakon otpisa zatezne kamate iznosi 36.012,19kn uz 30% otpisa glavnice u iznosu od 10.803,66 kn pa smanjena tražbina na 70% iznosi 25.208,53 kn te će smanjenu tražbinu </w:t>
      </w:r>
      <w:r w:rsidRPr="00147867">
        <w:lastRenderedPageBreak/>
        <w:t>isplatiti nakon počeka od godinu danau 84 (osamdesetičetiri) jednakih  mjesečnih anuiteta od 300,10 kuna 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OIB:48630586213, će vjerovniku:Hrvatska radiotelevizija Prisavlje 3   Zagreb,OIB:68419124305, namiriti 70% ukupne utvrđene tražbine iz točke II. ove Nagodbe u iznosu od 94.445,27 kn, smanjenu za otpis zateznih kamata u iznosu od 17.871,59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76.573,68kn uz 30% otpisa glavnice u iznosu od 22.972,10 kn pa smanjena tražbina na 70%  iznosi 53.601,58kn te će smanjenu tražbinu isplatiti nakon počeka od godinu dana u 84 (osamdesetičetiri) jednakih  mjesečnih anuiteta od 638,11 kuna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OIB:48630586213,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HRVATSKE ŠUME društvo   d.o.o.   Lj. F.  Vukotinović   2  Zagreb,   OIB:69693144506, namiriti 70%  ukupne  utvrđene  tražbine   iz točke II.   Ove   Nagodbe u iznosu </w:t>
      </w:r>
    </w:p>
    <w:p w:rsidRDefault="002C3630" w:rsidP="002C3630" w:rsidR="002C3630" w:rsidRPr="00147867">
      <w:pPr>
        <w:spacing w:lineRule="auto" w:line="276"/>
      </w:pPr>
      <w:r w:rsidRPr="00147867">
        <w:t>od 336.783,07kn, smanjenu za otpis zateznih kamata u iznosu od 112.376,15 kn te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224.406,92 knuz 30% otpisa glavnice u iznosu od 67.322,08 kn pa smanjena tražbina na 70% iznosi 157.084,84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danau 84 (osamdesetičetiri) jednakih  mjesečnih anuiteta od  1.870,06 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OIB:48630586213, će vjerovniku: HRVATSKE VODE  Ulica grada Vukovara 271/VIII Zagreb,OIB:28921383001, namiriti 70% ukupne utvrđene tražbine iz točke II. ove Nagodbe u iznosu od 2,862.833,50kn, smanjenu za otpis zateznih kamata u iznosu od 785.047,03 kn te iznos tražbine nakon otpisa zatezne kamate iznosi 2,077.786,47kn </w:t>
      </w:r>
    </w:p>
    <w:p w:rsidRDefault="002C3630" w:rsidP="002C3630" w:rsidR="002C3630" w:rsidRPr="00147867">
      <w:pPr>
        <w:spacing w:lineRule="auto" w:line="276"/>
      </w:pPr>
      <w:r w:rsidRPr="00147867">
        <w:t>uz 30% otpisa glavnice u iznosu od 623.335,94 knpa smanjena tražbina na 70% iznosi 1,454.450,53kn te će smanjenu tražbinu isplatiti nakon počeka od godinu dana u 84 (osamdesetičetiri) jednakih  mjesečnih anuiteta 17.314,89 kuna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 w:after="200"/>
      </w:pPr>
      <w:r w:rsidRPr="00147867">
        <w:t>-dužnik PAN-PAPIRNA INDUSTRIJA-TVORNICA PAPIRA ZAGREB društvo s ograničenom odgovornošću, zastupana po direktoru Marinku Mikulić iz Zagreba, adresa Radnička cesta 173, OIB:48630586213, će vjerovniku: HRVATSKI ZAVOD ZA MIROVINSKO OSIGURANJE Mihanovića 3  Zagreb,OIB:84397956623, namiriti 70% ukupne utvrđene tražbine iz točke II. ove Nagodbe u iznosu od 516.794,61 kn,</w:t>
      </w:r>
      <w:r>
        <w:t xml:space="preserve"> </w:t>
      </w:r>
      <w:r w:rsidRPr="00147867">
        <w:t xml:space="preserve">smanjenu za otpis zateznih kamata u iznosu od 516.794,61 kn te iznos tražbine nakon otpisa zatezne </w:t>
      </w:r>
      <w:r w:rsidRPr="00147867">
        <w:lastRenderedPageBreak/>
        <w:t>kamate iznosi 0,00 kn uz 0% otpisa glavnice u iznosu od 0,00 kn pa smanjena tražbina iznosi 0,00kn te će smanjenu tražbinu isplatiti nakon počeka od godinu dana u 84 (osamdesetičetiri) jednakih  mjesečnih anuiteta beskamatno,a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OIB:48630586213, će vjerovniku: HRVATSKI ZAVOD ZA ZDRAVSTVENO OSIGURANJE  Margaretska 3    Zagreb,OIB:02958272670, namiriti 70% ukupne utvrđene tražbine iz točke II. ove Nagodbe u iznosu od 29.592,82kn, smanjenu za otpis zateznih kamata u iznosu od 8.552,00 kn te iznos tražbine nakon otpisa zatezne kamate iznosi 21.040,82 kn uz 30% otpisa glavnice u iznosu od 6.312,25 kn pa smanjena tražbina na 70% iznosi 14.728,57kn te će smanjenu tražbinu isplatiti 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 xml:space="preserve">u 84 (osamdesetičetiri) jednakih  mjesečnih anuiteta od 175,34 kune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-dužnik: PAN-PAPIRNA INDUSTRIJA-TVORNICA PAPIRA ZAGREB društvo s ograničenom odgovornošću, zastupana po direktoru Marinku Mikulić iz Zagreba, adresa Radnička cesta 173, OIB:48630586213, će vjerovniku:</w:t>
      </w:r>
      <w:r>
        <w:t xml:space="preserve"> </w:t>
      </w:r>
      <w:r w:rsidRPr="00147867">
        <w:t>HŽ  CARGO   Prijav i pod br: 212   Trg kralja Tomislava 11/I   Zagreb,OIB:08720210702, namiriti 70% ukupne utvrđene tražbine iz točke II. ove Nagodbe u iznosu od 10.138,11kn, smanjenu za otpis zateznih kamata u iznosu od 10.137,30 kn te</w:t>
      </w:r>
      <w:r>
        <w:t xml:space="preserve"> </w:t>
      </w:r>
      <w:r w:rsidRPr="00147867">
        <w:t xml:space="preserve">iznos tražbine nakon otpisa zatezne kamate iznosi 0,81 kn </w:t>
      </w:r>
    </w:p>
    <w:p w:rsidRDefault="002C3630" w:rsidP="002C3630" w:rsidR="002C3630" w:rsidRPr="00147867">
      <w:pPr>
        <w:spacing w:lineRule="auto" w:line="276"/>
      </w:pPr>
      <w:r w:rsidRPr="00147867">
        <w:t xml:space="preserve">uz 30% otpisa glavnice u iznosu od 0,24 kn pa smanjena tražbina na 70%  iznosi 0,57 kn </w:t>
      </w:r>
    </w:p>
    <w:p w:rsidRDefault="002C3630" w:rsidP="002C3630" w:rsidR="002C3630" w:rsidRPr="00147867">
      <w:pPr>
        <w:spacing w:lineRule="auto" w:line="276"/>
      </w:pPr>
      <w:r w:rsidRPr="00147867">
        <w:t>te će smanjenu tražbinu isplatiti nakon počeka od godinu dana u 84 (osamdesetičetiri) jednakih  mjesečnih anuiteta od 0,01 kuna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OIB:48630586213, će vjerovniku: INA-INDUSTRIJA NAFTE, d.d.  Avenija V. Holjevca 10   Zagreb,OIB:27759560625, namiriti 70% ukupne utvrđene tražbine iz točke II. ove Nagodbe u iznosu od 4.341,49 kn, smanjenu za otpis zateznih kamata u iznosu od 638,49kn te iznos tražbine nakon otpisa zatezne kamate iznosi 3.703,00 kn uz 30% otpisa glavnice u iznosu od 1.110,90 kn pa smanjena tražbina na 70% iznosi 2.592,10 kn </w:t>
      </w:r>
    </w:p>
    <w:p w:rsidRDefault="002C3630" w:rsidP="002C3630" w:rsidR="002C3630" w:rsidRPr="00147867">
      <w:pPr>
        <w:spacing w:lineRule="auto" w:line="276"/>
      </w:pPr>
      <w:r w:rsidRPr="00147867">
        <w:t>te će smanjenu tražbinu isplatiti</w:t>
      </w:r>
      <w:r>
        <w:t xml:space="preserve"> </w:t>
      </w:r>
      <w:r w:rsidRPr="00147867">
        <w:t>nakon počeka od godinu danau 84 (osamdesetičetiri) jednakih  mjesečnih anuiteta od 30,86 kuna 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,iz Zagreba, adresa Radnička cesta 173, OIB:48630586213, će vjerovniku: OSNOVNA ŠKOLA LJUBLJANICA Svetoivanska 33  Zagreb,OIB:76712040113, namiriti 70% ukupne utvrđene tražbine iz točke II. ove Nagodbe u iznosu od 544,00kn, Smanjenu za otpis zateznih kamata u iznosu od 0,00 kn te iznos tražbine nakon otpisa zatezne kamate iznosi 544,00kn uz 30% otpisa glavnice u </w:t>
      </w:r>
      <w:r w:rsidRPr="00147867">
        <w:lastRenderedPageBreak/>
        <w:t>iznosu od 163,20 kn pa smanjena tražbina na 70% iznosi 380,80kn te će smanjenu tražbinu isplatiti nakon počeka od godinu dana u 84 (osamdesetičetiri) jednakih  mjesečnih anuiteta od 4,53 kune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OIB:48630586213, će vjerovniku: OPĆINA DONJI ANDRIJEVCI Trg K. Tomislava 5    Donji Andrijevci,OIB:53988070692, namiriti 70% ukupne utvrđene tražbine iz točke II. ove Nagodbe u iznosu od 6.811,15kn, smanjenu za otpis zateznih kamata u iznosu od 0,00kn te iznos tražbine nakon otpisa zatezne kamate iznosi 6.811,15 kn </w:t>
      </w:r>
    </w:p>
    <w:p w:rsidRDefault="002C3630" w:rsidP="002C3630" w:rsidR="002C3630" w:rsidRPr="00147867">
      <w:pPr>
        <w:spacing w:lineRule="auto" w:line="276"/>
      </w:pPr>
      <w:r w:rsidRPr="00147867">
        <w:t>uz 30% otpisa glavnice u iznosu od 2.043,35 kn pa smanjena tražbina na 70% iznosi 4.767,81 kn te će smanjenu tražbinu isplatiti nakon počeka od godinu dana u 84 (osamdesetičetiri) jednakih  mjesečnih anuiteta 56,76 kuna 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 PAN-PAPIRNA INDUSTRIJA-TVORNICA PAPIRA ZAGREB društvo s ograničenom odgovornošću, zastupana po direktoru Marinku Mikulić iz Zagreba, adresa Radnička cesta 173, OIB:48630586213, će vjerovniku: OPĆINA DUGOPOLJE Trg Dr. Franje Tuđmana 1 Dugopolje,OIB:57240842564, namiriti 70% ukupne utvrđene tražbine iz točke II. ove Nagodbe u iznosu od 214.354,65kn, smanjenu za otpis zateznih kamata u iznosu od 20.708,52 kn te iznos tražbine nakon otpisa zatezne kamate iznosi 193.646,13kn </w:t>
      </w:r>
    </w:p>
    <w:p w:rsidRDefault="002C3630" w:rsidP="002C3630" w:rsidR="002C3630" w:rsidRPr="00147867">
      <w:pPr>
        <w:spacing w:lineRule="auto" w:line="276"/>
      </w:pPr>
      <w:r w:rsidRPr="00147867">
        <w:t xml:space="preserve">uz 30% otpisa glavnice u iznosu od 58.093,84 kn pa smanjena tražbina na 70% iznosi 135.552,29kn te će smanjenu tražbinu isplatiti 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>u 84 (osamdesetičetiri) jednakih  mjesečnih anuiteta 1.613,72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-dužnik: PAN-PAPIRNA INDUSTRIJA-TVORNICA PAPIRA ZAGREB društvo s ograničenom odgovornošću, zastupana po direktoru Marinku Mikulić iz Zagreba, adresa Radnička cesta 173, OIB:48630586213, će vjerovniku:</w:t>
      </w:r>
      <w:r>
        <w:t xml:space="preserve"> </w:t>
      </w:r>
      <w:r w:rsidRPr="00147867">
        <w:t>OPĆINA DUGOPOLJE Trg Franje Tuđmana 1 Dugopolje,OIB:57240842564, namiriti 70% ukupne utvrđene tražbine iz točke II. ove Nagodbe u iznosu od 124.425,34kn, smanjenu za otpis zateznih kamata u iznosu od 0,00 kn te iznos tražbine nakon otpisa zatezne kamate iznosi 124.425,34 kn uz 30% otpisa glavnice u iznosu od 37.327,60 kn pa smanjena tražbina iznosi 87.097,74 kn te će smanjenu tražbinu isplatiti nakon počeka od godinu dana u 84 (osamdesetičetiri) jednakih  mjesečnih anuiteta od 1.036,88 kuna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-dužnik: PAN-PAPIRNA INDUSTRIJA-TVORNICA PAPIRA ZAGREB društvo s ograničenom odgovornošću, zastupana po direktoru Marinku Mikulić iz Zagreba, adresa Radnička cesta 173, OIB:48630586213, će vjerovniku: REPUBLIKA HRVATSKA Županijsko državno odvjetništvo</w:t>
      </w:r>
      <w:r w:rsidRPr="00147867">
        <w:tab/>
        <w:t>Petra Krešimira IV 001  Slavonski Brod,</w:t>
      </w:r>
      <w:r>
        <w:t xml:space="preserve"> </w:t>
      </w:r>
      <w:r w:rsidRPr="00147867">
        <w:t xml:space="preserve">OIB:52634238587, namiriti 70% ukupne utvrđene tražbine iz točke II. ove Nagodbe u iznosu od 29.638,32 kn, smanjenu za otpis zateznih kamata u iznosu od 8.898,32 kn te iznos tražbine </w:t>
      </w:r>
      <w:r w:rsidRPr="00147867">
        <w:lastRenderedPageBreak/>
        <w:t>nakon otpisa zatezne kamate iznosi 20.740,00 kn uz 30% otpisa glavnice u iznosu od 6.222,00 kn pa smanjena tražbina na 70% iznosi 14.518,00kn te će smanjenu tražbinu isplatiti nakon počeka od godinu dana u 84 (osamdesetičetiri) jednakih  mjesečnih anuiteta od 172,83 kune 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-dužnik: PAN-PAPIRNA INDUSTRIJA-TVORNICA PAPIRA ZAGREB društvo s ograničenom odgovornošću, zastupana po direktoru Marinku Mikulić iz Zagreba, adresa Radnička cesta 173, OIB:48630586213, će vjerovniku: SVEUČILIŠTE U ZAGREBU, FAKULTET STROJARSTVA I BRODOGRADNJE Ivana Lučića 5    Zagreb,</w:t>
      </w:r>
      <w:r>
        <w:t xml:space="preserve"> </w:t>
      </w:r>
      <w:r w:rsidRPr="00147867">
        <w:t>OIB:22910368449, namiriti 70% ukupne utvrđene tražbine iz točke II. ove Nagodbe u iznosu od 33.396,90kn, smanjenu za otpis zateznih kamata u iznosu od 8.459,40 kn te iznos tražbine nakon otpisa zatezne kamate iznosi 24.937,50kn uz 30% otpisa glavnice u iznosu od 7.481,25 kn pa smanjena tražbina na 70%  iznosi 17.456,25kn te će smanjenu tražbinu isplatiti nakon počeka od godinu dana u 84 (osamdesetičetiri) jednakih  mjesečnih anuiteta od  207,81 kune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-dužnik: PAN-PAPIRNA INDUSTRIJA-TVORNICA PAPIRA ZAGREB društvo s ograničenom odgovornošću, zastupana po direktoru Marinku Mikulić iz Zagreba, adresa Radnička cesta 173, OIB:48630586213, će vjerovniku: VODOOPSKRBA I ODVODNJA d.o.o.  za javnu vodoopskrbu i odvodnju</w:t>
      </w:r>
      <w:r>
        <w:t xml:space="preserve"> </w:t>
      </w:r>
      <w:r w:rsidRPr="00147867">
        <w:t xml:space="preserve"> Folnegovićeva 1   Zagreb,</w:t>
      </w:r>
      <w:r>
        <w:t xml:space="preserve"> </w:t>
      </w:r>
      <w:r w:rsidRPr="00147867">
        <w:t xml:space="preserve">OIB:83416546499, namiriti 70% ukupne utvrđene tražbine iz točke II. ove Nagodbe u iznosu od 13.481.078,19kn, smanjenu za otpis zateznih kamata u iznosu od 5.728.473,45 kn te 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7.752.604,74 kn uz 30% otpisa glavnice u iznosu od 2.325.781,42 kn pa smanjena tražbina na 70%  iznosi 5.426.823,32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 mjesečnih anuiteta 64.605,04 kune 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OIB:48630586213, će vjerovniku: VODOVOD d.o.o.  N. Zrinskog 25 Sl. Brod,OIB:80535169523, namiriti 70% ukupne utvrđene tražbine iz točke II. ove Nagodbe u iznosu od 13.466,03kn,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13.466,03 kn uz 30% otpisa glavnice u iznosu od 4.039,81 kn pa smanjena tražbina iznosi 9.426,22kn te će smanjenu tražbinu isplatiti nakon počeka od godinu dana u 84 (osamdesetičetiri) jednakih  mjesečnih anuiteta od 112,22 kuna 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-dužnik: PAN-PAPIRNA INDUSTRIJA-TVORNICA PAPIRA ZAGREB društvo s ograničenom odgovornošću, zastupana po direktoru Marinku Mikulić iz Zagreba, adresa Radnička cesta 173, OIB:48630586213, će vjerovniku</w:t>
      </w:r>
      <w:r>
        <w:t xml:space="preserve"> </w:t>
      </w:r>
      <w:r w:rsidRPr="00147867">
        <w:t xml:space="preserve">VODOVOD I KANALIZACIJA, </w:t>
      </w:r>
      <w:r w:rsidRPr="00147867">
        <w:lastRenderedPageBreak/>
        <w:t xml:space="preserve">d.o.o.  za vodoopskrbu, odvodnju i pročišćavanje  voda Biokovska 3  Split,OIB:56826138353, namiriti 70% ukupne utvrđene tražbine iz točke II. ove Nagodbe u iznosu od 3.899,49kn,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za otpis zateznih kamata u iznosu od 527,54kn te iznos tražbine nakon otpisa zatezne kamate iznosi 3.371,95kn uz 30% otpisa glavnice u iznosu od 1.011,59 kn </w:t>
      </w:r>
    </w:p>
    <w:p w:rsidRDefault="002C3630" w:rsidP="002C3630" w:rsidR="002C3630" w:rsidRPr="00147867">
      <w:pPr>
        <w:spacing w:lineRule="auto" w:line="276"/>
      </w:pPr>
      <w:r w:rsidRPr="00147867">
        <w:t>pa smanjena tražbina na 70% iznosi 2.360,37kn te će smanjenu tražbinu isplatiti nakon počeka od godinu dana u 84 (osamdesetičetiri) jednakih  mjesečnih anuiteta od 28,10 kuna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-dužnik: PAN-PAPIRNA INDUSTRIJA-TVORNICA PAPIRA ZAGREB društvo s ograničenom odgovornošću, zastupana po direktoru Marinku Mikulić iz Zagreba, adresa Radnička cesta 173, OIB:48630586213, će vjerovniku: ZAGREBAČKI HOLDING, d.o.o.  za javni prijevoz, opskrbu vodom,   čistoće, putničke   agencija, šp</w:t>
      </w:r>
      <w:r w:rsidRPr="00147867">
        <w:tab/>
        <w:t>Ulica grada Vukovara 41      Zagreb,OIB:85584865987 namiriti 70% ukupne utvrđene tražbine iz točke II. ove Nagodbe u iznosu od 186.796,54 kn, smanjenu za otpis zateznih kamata u iznosu od 143.330,25  kn te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43.466,29kn uz 30% otpisa glavnice u iznosu od 13.039,89 kn pa smanjena tražbina na 70% iznosi 30.426,40kn te će smanjenu tražbinu isplatiti nakon počeka od godinu dana u 84 (osamdesetičetiri) jednakih  mjesečnih anuiteta od 362,22 kune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-dužnik: PAN-PAPIRNA INDUSTRIJA-TVORNICA PAPIRA ZAGREB društvo s ograničenom odgovornošću, zastupana po direktoru Marinku Mikulić iz Zagreba, adresa Radnička cesta 173, OIB:48630586213, će vjerovniku: ZRAČNA LUKA ZAGREB, d.o.o.</w:t>
      </w:r>
      <w:r>
        <w:t xml:space="preserve"> </w:t>
      </w:r>
      <w:r w:rsidRPr="00147867">
        <w:t xml:space="preserve">Ulica Rudolfa Fizira 1  Velika Gorica,OIB:60482636839, namiriti 80% ukupne utvrđene tražbine iz točke II. ove Nagodbe u iznosu od 21.721,75kn, smanjenu za otpis zateznih kamata u iznosu od 3.168,50 kn te iznos tražbine nakon otpisa zatezne kamate iznosi 18.553,25kn uz 30% otpisa glavnice u iznosu od 5.565,98 kn pa smanjena tražbina na 70% iznosi 12.987,28kn te će smanjenu tražbinu isplatiti 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 xml:space="preserve">u 84 (osamdesetičetiri) jednakih  mjesečnih anuiteta od 154,61 kune beskamatno, </w:t>
      </w:r>
    </w:p>
    <w:p w:rsidRDefault="002C3630" w:rsidP="00C62ECD" w:rsidR="00C62ECD">
      <w:pPr>
        <w:spacing w:lineRule="auto" w:line="276"/>
      </w:pPr>
      <w:r w:rsidRPr="00147867">
        <w:t>a sve počevši od dana pravomoćnosti predstečajne nagodbe pred Trgovačkim sudom.</w:t>
      </w:r>
    </w:p>
    <w:p w:rsidRDefault="00C62ECD" w:rsidP="00C62ECD" w:rsidR="00C62ECD">
      <w:pPr>
        <w:spacing w:lineRule="auto" w:line="276"/>
      </w:pPr>
    </w:p>
    <w:p w:rsidRDefault="00C62ECD" w:rsidP="00C62ECD" w:rsidR="002C3630" w:rsidRPr="00147867">
      <w:pPr>
        <w:spacing w:lineRule="auto" w:line="276"/>
      </w:pPr>
      <w:r>
        <w:t xml:space="preserve">- </w:t>
      </w:r>
      <w:r w:rsidR="002C3630" w:rsidRPr="00147867">
        <w:rPr>
          <w:u w:val="single"/>
        </w:rPr>
        <w:t>Druga grupa vjerovnika</w:t>
      </w:r>
      <w:r w:rsidR="002C3630" w:rsidRPr="00147867">
        <w:t>: kod financijskih institucija sudjeluju u postupku predstečajne nagodbe te  će se isplatiti sljedeći način:</w:t>
      </w: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iz Zagreba, adresa Radnička cesta 173, OIB:48630586213će vjerovniku:</w:t>
      </w:r>
    </w:p>
    <w:p w:rsidRDefault="002C3630" w:rsidP="002C3630" w:rsidR="002C3630" w:rsidRPr="00147867">
      <w:pPr>
        <w:spacing w:lineRule="auto" w:line="276"/>
      </w:pPr>
      <w:r w:rsidRPr="00147867">
        <w:t xml:space="preserve">PRVI FAKTOR d.o.o.  za factoring Hektorovićeva 2/V   Zagreb,OIB:63278028623, tražbinu iz točke II. ove Nagodbe u iznosu od 12.566.469,23kn, smanjenu za otpis zateznih kamata u iznosu od 5.212.062,90 kn te iznos tražbine nakon otpisa zatezne kamate iznosi </w:t>
      </w:r>
      <w:r w:rsidRPr="00147867">
        <w:rPr>
          <w:bCs/>
          <w:iCs/>
          <w:lang w:eastAsia="hr-BA"/>
        </w:rPr>
        <w:t xml:space="preserve">7.354.406,33 </w:t>
      </w:r>
      <w:r w:rsidRPr="00147867">
        <w:t xml:space="preserve">kn uz 30% otpisa glavnice u iznosu od </w:t>
      </w:r>
      <w:r w:rsidRPr="00147867">
        <w:rPr>
          <w:bCs/>
          <w:iCs/>
          <w:lang w:eastAsia="hr-BA"/>
        </w:rPr>
        <w:t xml:space="preserve">2.206.321,90 </w:t>
      </w:r>
      <w:r w:rsidRPr="00147867">
        <w:t xml:space="preserve">kn, pa smanjena tražbina na 70% iznosi </w:t>
      </w:r>
      <w:r w:rsidRPr="00147867">
        <w:rPr>
          <w:bCs/>
          <w:iCs/>
          <w:lang w:eastAsia="hr-BA"/>
        </w:rPr>
        <w:t xml:space="preserve">5.148.084,43 </w:t>
      </w:r>
      <w:r w:rsidRPr="00147867">
        <w:t>kn te će smanjenu tražbinu isplatiti nakon počeka od godinu dana u 84 (osamdesetičetiri) jednakih mjesečnih anuiteta od 61.286,72 kuna  beskamatno 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dužnik. PAN-PAPIRNA INDUSTRIJA-TVORNICA PAPIRA ZAGREB društvo s ograničenom odgovornošću, zastupana po direktoru Marinku Mikulić iz Zagreba, adresa Radnička cesta 173, OIB:48630586213će vjerovniku: CROATIA osiguranje d.d.   Trg bana Jelačića 13   Zagreb,OIB:26187994862, tražbinu iz točke II. ove Nagodbe u iznosu od 6,552.350,68 kn, smanjenu za otpis zateznih kamata u iznosu od 1,883.471,01 kn te 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4,668.879,67 kn uz 30% otpisa glavnice u iznosu od 1,400.663,90 kn, pa smanjena tražbina na 70% iznosi 3,268.215,77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 84 (osamdesetičetiri) jednakih mjesečnih anuiteta od 38.907,33 kune beskamatno,a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iz Zagreba, adresa Radnička cesta 173, OIB:48630586213će vjerovniku:EUROHERC osiguranje d.d. Ul. Grada Vuko</w:t>
      </w:r>
      <w:r>
        <w:t>vara 282 Zagreb,OIB:22694857747</w:t>
      </w:r>
      <w:r w:rsidRPr="00147867">
        <w:t xml:space="preserve">, tražbinu iz točke II. ove Nagodbe u iznosu od 7.791,21 kn, smanjenu za otpis zateznih kamata u iznosu od 0,00 kn te iznos tražbine </w:t>
      </w:r>
    </w:p>
    <w:p w:rsidRDefault="002C3630" w:rsidP="002C3630" w:rsidR="002C3630" w:rsidRPr="00147867">
      <w:pPr>
        <w:spacing w:lineRule="auto" w:line="276"/>
      </w:pPr>
      <w:r w:rsidRPr="00147867">
        <w:t xml:space="preserve">nakon otpisa zatezne kamate iznosi 7.791,21 kn uz 30% otpisa glavnice u iznosu od 2.337,36kn, pa smanjena tražbina na 70% iznosi 5,453,85kn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 84 (osamdesetičetiri) jednakih mjesečnih anuiteta od 64,93 kune beskamatno, a sve počevši od dana pravomoćnosti predstečajne nagodbe pred Trgovačkim sudom.</w:t>
      </w:r>
    </w:p>
    <w:p w:rsidRDefault="002C3630" w:rsidP="002C3630" w:rsidR="002C3630" w:rsidRPr="00147867">
      <w:pPr>
        <w:pStyle w:val="normal1"/>
        <w:spacing w:lineRule="auto" w:line="276"/>
        <w:ind w:right="-2"/>
        <w:jc w:val="both"/>
        <w:rPr>
          <w:u w:val="single"/>
          <w:lang w:val="hr-HR"/>
        </w:rPr>
      </w:pPr>
      <w:r w:rsidRPr="00147867">
        <w:rPr>
          <w:u w:val="single"/>
          <w:lang w:val="hr-HR"/>
        </w:rPr>
        <w:t>Treća grupa vjerovnika</w:t>
      </w:r>
      <w:r w:rsidRPr="00147867">
        <w:rPr>
          <w:lang w:val="hr-HR"/>
        </w:rPr>
        <w:t>: ostali vjerovnici:</w:t>
      </w: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iz Zagreba, adresa Radnička cesta 173, OIB:48630586213 će vjerovniku: AGIM RAMAJ Trnsko 31 A   Novi Zagreb,OIB:50344063619, tražbinu iz točke II. ove Nagodbe u iznosu od 209,00kn, smanjenu za otpis zateznih kamata u iznosu od 0,00 kn te iznos tražbine nakon otpisa zatezne kamate iznosi 209,00 kn uz 30% otpisa glavnice u iznosu od 62,70kn, pa smanjena tražbina na 70%  iznosi 146,30kn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-dužnik: PAN-PAPIRNA INDUSTRIJA-TVORNICA PAPIRA ZAGREB društvo s ograničenom odgovornošću, zastupana po direktoru Marinku Mikulić iz Zagreba, adresa Radnička cesta 173, OIB:48630586213 će vjerovniku: </w:t>
      </w:r>
      <w:r>
        <w:t xml:space="preserve"> </w:t>
      </w:r>
      <w:r w:rsidRPr="00147867">
        <w:t xml:space="preserve">ŽELJKO VUKOVIĆ Pavla Papića 3  Zagreb,OIB:18433110440, tražbinu iz točke II. ove Nagodbe u iznosu od 3.864,00kn, 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0,00 kn te iznos tražbine nakon otpisa zatezne kamate iznosi 3.864,00 kn uz 30% otpisa glavnice u iznosu od 1.159,20 kn, pa smanjena tražbina  na 70% iznosi 2.704,80 kn te će</w:t>
      </w:r>
      <w:r>
        <w:t xml:space="preserve"> </w:t>
      </w:r>
      <w:r w:rsidRPr="00147867">
        <w:t>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ALBINO FIJEROVANT Gradinska 15   Zagreb,OIB:27138945987, tražbinu iz točke II. ove Nagodbe u iznosu od 972,00 kn, 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0,00 kn te iznos tražbine nakon otpisa zatezne kamate iznosi 972,00 kn uz 30% otpisa glavnice u iznosu od 291,60 kn, pa smanjena tražbina na 70%  iznosi 680,40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ANIKA SRŠA Nova Ves 16  Zagreb,OIB:68960881233, tražbinu iz točke II. ove Nagodbe u iznosu od 209,00kn, 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0,00 kn te</w:t>
      </w:r>
      <w:r>
        <w:t xml:space="preserve"> </w:t>
      </w:r>
      <w:r w:rsidRPr="00147867">
        <w:t>iznos tražbine nakon otpisa zatezne kamate iznosi  209,00 kn uz 30% otpisa glavnice u iznosu od 62,70kn, pa smanjena tražbina na 70% iznosi 146,30 kn te će</w:t>
      </w:r>
      <w:r>
        <w:t xml:space="preserve"> </w:t>
      </w:r>
      <w:r w:rsidRPr="00147867">
        <w:t>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ANTE ŠIŠKO Gajščak 47    Zagreb,OIB:87893217047, tražbinu iz točke II. ove Nagodbe u iznosu od 495,80 kn,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za otpis zateznih kamata u iznosu od 0,00 kn teiznos tražbine nakon otpisa zatezne kamate iznosi  495,80 kn uz 30% otpisa glavnice u iznosu od 148,74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na 70%  iznosi 347,06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ART CENTAR d.o.o Vlaška 48, Zagreb, OIB:55162792657, tražbinu iz točke II. ove Nagodbe u iznosu od 2.254,25 kn, 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0,00 kn te</w:t>
      </w:r>
      <w:r>
        <w:t xml:space="preserve"> </w:t>
      </w:r>
      <w:r w:rsidRPr="00147867">
        <w:t xml:space="preserve">iznos tražbine nakon otpisa zatezne kamate iznosi 2.254,25 kn uz 30% otpisa glavnice u iznosu od 676,28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od 70%  iznosi 1.577,98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</w:t>
      </w:r>
      <w:r w:rsidRPr="00147867">
        <w:lastRenderedPageBreak/>
        <w:t xml:space="preserve">Radnička cesta 173, OIB:48630586213 će vjerovniku: AUTO HRVATSKA d.d. Heinzelova 70   Zagreb,OIB:42523247815, tražbinu iz točke II. ove Nagodbe u iznosu od 3.751,32 kn,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za otpis zateznih kamata u iznosu od 308,02 kn te iznos tražbine nakon otpisa zatezne kamate iznosi 3.443,30 kn uz 30% otpisa glavnice u iznosu od 1.032,99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na 70% iznosi 2.410,31kn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AUTOMEHANIKA VLAJNIĆ, VL. ADAM VLAJNIĆ Jaruge bb   Sikirevci,OIB:62726068616, tražbinu iz točke II. ove Nagodbe u iznosu od 3.207,63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3.207,63 kn uz 30% otpisa glavnice u iznosu od 962,29 kn, pa</w:t>
      </w:r>
      <w:r>
        <w:t xml:space="preserve"> </w:t>
      </w:r>
      <w:r w:rsidRPr="00147867">
        <w:t>smanjena tražbina na 70%  iznosi 2.245,34 kn te će</w:t>
      </w:r>
      <w:r>
        <w:t xml:space="preserve"> </w:t>
      </w:r>
      <w:r w:rsidRPr="00147867">
        <w:t>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iz Zagreba, adresa Radnička cesta 173, OIB:48630586213 će vjerovniku: AVDIJA USEJNI</w:t>
      </w:r>
      <w:r w:rsidRPr="00147867">
        <w:tab/>
        <w:t>Kozari put 2 odvojak br. 43 Zagreb,OIB:56724539794tražbinu iz točke II. ove Nagodbe u iznosu od 1.375,00 kn, smanjenu za otpis zateznih kamata u iznosu od 0,00 kn te</w:t>
      </w:r>
      <w:r>
        <w:t xml:space="preserve"> </w:t>
      </w:r>
      <w:r w:rsidRPr="00147867">
        <w:t xml:space="preserve">iznos tražbine nakon otpisa zatezne kamate iznosi 1.375,00 kn uz 30% otpisa glavnice u iznosu od 412,50 kn, pa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smanjena tražbina na 70%  iznosi 962,50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</w:t>
      </w:r>
      <w:r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  <w:r>
        <w:t xml:space="preserve"> </w:t>
      </w:r>
      <w:r w:rsidRPr="00147867">
        <w:t xml:space="preserve">BRODOGRAĐEVNA INDUSTRIJA SPLIT, d.d. Put Supavla 21, P.P. 517Split,OIB:18556905592, tražbinu iz točke II. ove Nagodbe u iznosu od 737,80 kn,smanjenu za otpis zateznih kamata u iznosu od 83,30 kn te 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654,50 kn uz 30% otpisa glavnice u iznosu od 196,35 kn, pa smanjena tražbina na 70%  iznosi 458,15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,iz Zagreba, adresa Radnička cesta 173, OIB:48630586213 će vjerovniku: </w:t>
      </w:r>
      <w:r>
        <w:t xml:space="preserve"> </w:t>
      </w:r>
      <w:r w:rsidRPr="00147867">
        <w:t xml:space="preserve">CHROMOS BOJE I LAKOVI, d.d. za proizvodnju boja i lakova Radnička cesta 173 D   Zagreb,OIB:61150947001, tražbinu iz točke II. ove Nagodbe u iznosu od 587,77 kn, smanjenu za otpis zateznih kamata u iznosu od </w:t>
      </w:r>
      <w:r w:rsidRPr="00147867">
        <w:lastRenderedPageBreak/>
        <w:t xml:space="preserve">146,81 kn te iznos tražbine nakon otpisa zatezne kamate iznosi 440,96 kn uz 30% otpisa glavnice u iznosu od 132,29 kn, pa smanjena tražbina  na 70% iznosi 308,67 kn te će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,iz Zagreba, adresa Radnička cesta 173, OIB:48630586213 će vjerovniku: </w:t>
      </w:r>
      <w:r>
        <w:t xml:space="preserve"> </w:t>
      </w:r>
      <w:r w:rsidRPr="00147867">
        <w:t>COPY-FAX d.o.o. Naselje Janiševac 53 Slavonski Brod,OIB:25329970448, tražbinu iz točke II. ove Nagodbe u iznosu od 1.658,07 kn, smanjenu za otpis zateznih kamata u iznosu od 0,00 kn te</w:t>
      </w:r>
      <w:r>
        <w:t xml:space="preserve"> </w:t>
      </w:r>
      <w:r w:rsidRPr="00147867">
        <w:t xml:space="preserve">iznos tražbine nakon otpisa zatezne kamate iznosi 1.658,07  kn uz 30% otpisa glavnice u iznosu od 497,42 kn, pa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smanjena tražbina na 70% iznosi 1.160,65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,iz Zagreba, adresa Radnička cesta 173, OIB:48630586213 će vjerovniku: </w:t>
      </w:r>
      <w:r>
        <w:t xml:space="preserve"> </w:t>
      </w:r>
      <w:r w:rsidRPr="00147867">
        <w:t xml:space="preserve">CROATIA TURIST   vlasnik: RENEO BALOG Petra Preradovića 25 Đakovo ,OIB:88017702342, tražbinu iz točke II. ove Nagodbe u iznosu od 1.404,00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1.404,00 kn uz 30% otpisa glavnice u iznosu od 421,20 kn, pa smanjena tražbina na 70% iznosi 982,80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,iz Zagreba, adresa Radnička cesta 173, OIB:48630586213 će vjerovniku: DALIBOR DEMIROVIĆ Slavka Kolara 47 A   Velika Gorica,OIB:76143274781, tražbinu iz točke II. ove Nagodbe u iznosu od 1.518,00 kn, smanjenu za otpis zateznih kamata u iznosu od 0,00 kn te iznos tražbine nakon otpisa zatezne kamate iznosi  1.518,00 kn uz 30% otpisa glavnice u iznosu od 455,40 kn, pa smanjena tražbina na 70%  iznosi 1.062,60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,iz Zagreba, adresa Radnička cesta 173, OIB:48630586213 će vjerovniku: DALEKOVOD PROIZVODNJA d.o.o.  za proizvodnju i cinčanje Trnoščica 17   Dugo Selo,OIB:7997047212, tražbinu iz točke II. ove Nagodbe u iznosu od 787,25 kn, smanjenu za otpis zateznih kamata u iznosu od 147,00 kn te</w:t>
      </w:r>
      <w:r>
        <w:t xml:space="preserve"> </w:t>
      </w:r>
      <w:r w:rsidRPr="00147867">
        <w:t xml:space="preserve">iznos tražbine nakon otpisa zatezne kamate iznosi  640,25 kn uz 30% otpisa glavnice u iznosu od 192,08kn, pa smanjena tražbina na 70%  iznosi 448,18 kn te će </w:t>
      </w:r>
    </w:p>
    <w:p w:rsidRDefault="002C3630" w:rsidP="002C3630" w:rsidR="002C3630" w:rsidRPr="00147867">
      <w:pPr>
        <w:spacing w:lineRule="auto" w:line="276"/>
      </w:pPr>
      <w:r w:rsidRPr="00147867">
        <w:lastRenderedPageBreak/>
        <w:t>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DRAGO ĆUBELA Rim 17   Zagreb,OIB:56078533511, tražbinu iz točke II. ove Nagodbe u iznosu od 1.353,00 kn,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za otpis zateznih kamata u iznosu od 0,00 kn te iznos tražbine nakon otpisa zatezne kamate iznosi 1.353,00 kn uz 30% otpisa glavnice u iznosu od 405,90 kn, pa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smanjena tražbina na 70% iznosi 947,10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  <w:r>
        <w:t xml:space="preserve"> </w:t>
      </w:r>
      <w:r w:rsidRPr="00147867">
        <w:t xml:space="preserve">DRAŽEN SAJKO Lastovska 6  Zagreb,OIB:08978719210, tražbinu iz točke II. ove Nagodbe u iznosu od 4.510,00 kn,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za otpis zateznih kamata u iznosu od 0,00 kn te iznos tražbine nakon otpisa zatezne kamate iznosi 4.510,00 kn uz 30% otpisa glavnice u iznosu od 1.353,00 kn, pa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smanjena tražbina na 70% iznosi 3.157,00kn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ELTRA MG d.o.o. Prigornica 2     Zagreb,OIB:86252349701, tražbinu iz točke II. ove Nagodbe u iznosu od 184,22 kn, 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0,00 kn teiznos tražbine nakon otpisa zatezne kamate iznosi 184,22 kn uz 30% otpisa glavnice u iznosu od 55,27 kn, pa smanjena tražbina na 70%  iznosi 128,95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iz Zagreba, adresa Radnička cesta 173, OIB:48630586213 će vjerovniku: FRANJO PAVLOVIĆ Dekanići III odvojak 39 Kerestinec,OIB:05130381743, tražbinu iz točke II. ove Nagodbe u iznosu od 319,00 kn, smanjenu za otpis zateznih kamata u iznosu od 0,00 kn te iznos tražbine nakon otpisa zatezne kamate iznosi 319,00 kn</w:t>
      </w:r>
      <w:r>
        <w:t xml:space="preserve"> </w:t>
      </w:r>
      <w:r w:rsidRPr="00147867">
        <w:t xml:space="preserve">uz 30% otpisa glavnice u iznosu od 95,70 kn, </w:t>
      </w:r>
    </w:p>
    <w:p w:rsidRDefault="002C3630" w:rsidP="002C3630" w:rsidR="002C3630" w:rsidRPr="00147867">
      <w:pPr>
        <w:spacing w:lineRule="auto" w:line="276"/>
      </w:pPr>
      <w:r w:rsidRPr="00147867">
        <w:t xml:space="preserve">pa smanjena tražbina na 70%  iznosi 223,30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lastRenderedPageBreak/>
        <w:t xml:space="preserve">- dužnik: PAN-PAPIRNA INDUSTRIJA-TVORNICA PAPIRA ZAGREB društvo s ograničenom odgovornošću, zastupana po direktoru Marinku Mikulić iz Zagreba, adresa Radnička cesta 173, OIB:48630586213 će vjerovniku: FULGEO d.o.o. Mramorni prilaz 5  Zagreb,OIB:09344426143tražbinu iz točke II. ove Nagodbe u iznosu od 3.655,44 kn, 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0,00 kn te iznos tražbine nakon otpisa zatezne kamate iznosi 3.655,44 kn uz 30% otpisa glavnice u iznosu od 1.096,63 kn, pa smanjena tražbina na 70% iznosi 2.558,81 kn te će</w:t>
      </w:r>
      <w:r>
        <w:t xml:space="preserve"> </w:t>
      </w:r>
      <w:r w:rsidRPr="00147867">
        <w:t>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dužnik: PAN-PAPIRNA INDUSTRIJA-TVORNICA PAPIRA ZAGREB društvo s ograničenom odgovornošću, zastupana po direktoru Marinku Mikulić iz Zagreba, adresa Radnička cesta 173, OIB:48630586213 će vjerovniku: GRAĐEVINSKA MEHANIZACIJA I LOGISTIKA d.o.o. Kašinska cesta 9    Sesvete,OIB:75448770633, tražbinu iz točke II. ove Nagodbe u iznosu od 2.740,44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2.740,44 kn uz 30% otpisa glavnice u iznosu od 822,13 kn, pa smanjena tražbina na 70% iznosi 1.918,31 kn te će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tražbinu isplatiti nakon počeka od godinu dana u jednokratnom iznosu,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 dužnik: PAN-PAPIRNA INDUSTRIJA-TVORNICA PAPIRA ZAGREB društvo s ograničenom odgovornošću, zastupana po direktoru Marinku Mikulić iz Zagreba, adresa Radnička cesta 173, OIB:48630586213 će vjerovniku:</w:t>
      </w:r>
      <w:r>
        <w:t xml:space="preserve"> HOTEL ĐAKOVO MIMA d.o.o.</w:t>
      </w:r>
      <w:r w:rsidRPr="00147867">
        <w:t xml:space="preserve">Nikole Tesle 52  Đakovo,OIB:44747899659, tražbinu iz točke II. ove Nagodbe u iznosu od 2.875,50 kn, smanjenu za otpis zateznih kamata u iznosu od 0,00 kn te iznos tražbine nakon otpisa zatezne kamate iznosi 2.875,50  kn uz 30% otpisa glavnice u iznosu od 862,65 kn, pa smanjena tražbina na 70%  iznosi 2.012,85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HRVOJE BUBANOVIĆ Stjepana Radića 7 Zagreb,OIB:82478708543, tražbinu iz točke II. ove Nagodbe u iznosu od 2.420,00 kn, smanjenu za otpis zateznih kamata u iznosu od 0,00 kn te iznos tražbine nakon otpisa zatezne kamate iznosi 2.420,00 kn uz 30% otpisa glavnice u iznosu od 726,00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na 70%  iznosi 1.694,00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ID 90, d.o.o. za dezinfekciju, </w:t>
      </w:r>
      <w:r w:rsidRPr="00147867">
        <w:lastRenderedPageBreak/>
        <w:t xml:space="preserve">dezinsekciju, deratizaciju, trgovinu na veliko i malo,  Ogrizovičeva 34/1     Zagreb,OIB:67813285523, tražbinu iz točke II. ove Nagodbe u iznosu od 3.777,15 kn,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za otpis zateznih kamata u iznosu od 364,65 kn te iznos tražbine nakon otpisa zatezne kamate iznosi 3.412,50 kn uz 30% otpisa glavnice u iznosu od 1.023,75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na 70%  iznosi 2.388,75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 INTER CARS DOO Radnička cesta 27    Zagreb,OIB:46564276045, tražbinu iz točke II. ove Nagodbe u iznosu od 2.691,54 kn,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za otpis zateznih kamata u iznosu od 0,00 kn teiznos tražbine nakon otpisa zatezne kamate iznosi 2.691,54  kn uz 30% otpisa glavnice u iznosu od 807,46 kn, pa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smanjena tražbina na 70% iznosi 1.884,08 kn te će smanjenu tražbinu na 70%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iz Zagreba, adresa Radnička cesta 173, OIB:48630586213 će vjerovniku: INVERSIO d.o.o. Gajeva 8     Kruševica,OIB:80993879093tražbinu iz točke II. ove Nagodbe u iznosu od 2.199,47 kn,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0,00 kn te iznos tražbine nakon otpisa zatezne kamate iznosi 2.199,47 knuz 30% otpisa glavnice u iznosu od 659,84 kn, pa smanjena tražbina na 70%  iznosi 1.539,63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iz Zagreba, adresa Radnička cesta 173, OIB:48630586213 će vjerovniku: IVAN RIMAC</w:t>
      </w:r>
      <w:r>
        <w:t xml:space="preserve"> </w:t>
      </w:r>
      <w:r w:rsidRPr="00147867">
        <w:t xml:space="preserve">Matije Tartaglije 33   Zagreb,OIB:87128732444, tražbinu iz točke II. ove Nagodbe u iznosu od 451,00 kn, 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0,00 kn teiznos tražbine nakon otpisa zatezne kamate iznosi 451,00 kn</w:t>
      </w:r>
      <w:r>
        <w:t xml:space="preserve"> </w:t>
      </w:r>
      <w:r w:rsidRPr="00147867">
        <w:t>uz 30% otpisa glavnice u iznosu od 135,30 kn, pa smanjena tražbina na 70%  iznosi 315,70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,iz Zagreba, adresa Radnička cesta 173, OIB:48630586213 će vjerovniku: IVICA MEDVED  Šublinov  Brijeg 90 Zagreb,OIB:93941856561, tražbinu iz točke II. ove Nagodbe u iznosu od 456,80kn, 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0,00 kn te iznos tražbine nakon otpisa zatezne kamate iznosi 456,80 kn uz 30% otpisa glavnice u iznosu od 137,04 kn, pa</w:t>
      </w:r>
      <w:r>
        <w:t xml:space="preserve"> </w:t>
      </w:r>
      <w:r w:rsidRPr="00147867">
        <w:t xml:space="preserve">smanjena tražbina </w:t>
      </w:r>
      <w:r w:rsidRPr="00147867">
        <w:lastRenderedPageBreak/>
        <w:t>na 70%  iznosi 319,76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 iz Zagreba, adresa Radnička cesta 173, OIB:48630586213 će vjerovniku: JELENA PAVLOVIĆ Božidara Rašice 2  Zagreb,OIB:60113117448, tražbinu iz točke II. ove Nagodbe u iznosu od 1.703,00 kn, 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0,00 kn te iznos tražbine nakon otpisa zatezne kamate iznosi 1.703,00 kn uz 30% otpisa glavnice u iznosu od 510,90 kn, pa smanjena tražbina na 70%  iznosi 1.192,10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Mikulić, iz Zagreba, adresa Radnička cesta 173, OIB:48630586213 će vjerovniku:</w:t>
      </w:r>
      <w:r>
        <w:t xml:space="preserve"> </w:t>
      </w:r>
      <w:r w:rsidRPr="00147867">
        <w:t>JOSIP BANJŠAK Oboj 64    Zagreb,OIB:71680989272, tražbinu iz točke II. ove Nagodbe u iznosu od 72,00 kn,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0,00 kn te iznos tražbine nakon otpisa zatezne kamate iznosi 72,00 kn uz 30% otpisa glavnice u iznosu od 21,60 kn, pa</w:t>
      </w:r>
      <w:r>
        <w:t xml:space="preserve"> </w:t>
      </w:r>
      <w:r w:rsidRPr="00147867">
        <w:t>smanjena tražbina na 70%  iznosi 50,40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 iz Zagreba, adresa Radnička cesta 173, OIB:48630586213 će vjerovniku: JOSIP HERCEZI Aleja lipa 1 D    Zagreb,OIB:03559465916, tražbinu iz točke II. ove Nagodbe u iznosu od 308,00 kn,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za otpis zateznih kamata u iznosu od 0,00 kn te iznos tražbine nakon otpisa zatezne kamate iznosi 308,00 kn uz 30% otpisa glavnice u iznosu od 92,40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na 70% iznosi 215,60 kn te će smanjenu tražbinu isplatiti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  iz Zagreba, adresa Radnička cesta 173, OIB:48630586213 će vjerovniku: JOSIP LOVRE  Ninska 7    Velika Gorica,OIB:36894090530, tražbinu iz točke II. ove Nagodbe u iznosu od 303,80 kn,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za otpis zateznih kamata u iznosu od 0,00 kn te iznos tražbine nakon otpisa zatezne kamate iznosi 303,80 kn uz 30% otpisa glavnice u iznosu od 91,14 kn, pa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smanjena tražbina na 70%  iznosi 212,66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lastRenderedPageBreak/>
        <w:t xml:space="preserve">- dužnik: PAN-PAPIRNA INDUSTRIJA-TVORNICA PAPIRA ZAGREB društvo s ograničenom odgovornošću, zastupana po direktoru Marinku Mikulić  iz Zagreba, adresa Radnička cesta 173, OIB:48630586213 će vjerovniku: JUMA-SAN d.o.o. Ciglenice 32  Lukavac Velika Gorica,OIB:44878490354, tražbinu iz točke II. ove Nagodbe u iznosu od 3.075,00 kn, smanjenu za otpis zateznih kamata u iznosu od 0,00 kn te iznos tražbine nakon otpisa zatezne kamate iznosi 3.075,00 kn uz 30% otpisa glavnice u iznosu od 922,50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na 70%  iznosi 2.152,50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,iz Zagreba, adresa Radnička cesta 173, OIB:48630586213 će vjerovniku: KAMGRAD Josipa Lončara 1 H   Zagreb,OIB:89931241548, tražbinu iz točke II. ove Nagodbe u iznosu od 3.375,00 kn,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za otpis zateznih kamata u iznosu od 0,00 kn te iznos tražbine nakon otpisa zatezne kamate iznosi 3.375,00 kn uz 30% otpisa glavnice u iznosu od 1,012,50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na 70%  iznosi 2.362,50 kn te će smanjenu tražbinu isplatiti</w:t>
      </w:r>
      <w:r>
        <w:t xml:space="preserve"> </w:t>
      </w: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,iz Zagreba, adresa Radnička cesta 173, OIB:48630586213 će vjerovniku: KEMIS-TERMOCLEAN d. o. o. Slavonska avenija 26/4,   Zagreb,OIB:47719259482, tražbinu iz točke II. ove Nagodbe u iznosu od 3.087,50 kn, smanjenu za otpis zateznih kamata u iznosu od 0,00 kn teiznos tražbine nakon otpisa zatezne kamate iznosi 3.087,50 kn uz 30% otpisa glavnice u iznosu od 926,25 kn, pa smanjena tražbina na 70%  iznosi 2.161,25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,iz Zagreba, adresa Radnička cesta 173, OIB:48630586213 će vjerovniku: KONČAR - MALI ELEKTRIČNI STROJEVI d.d.    Fallerovo šetalište 22   Zagreb,OIB:75531206229, tražbinu iz točke II. ove Nagodbe u iznosu od 2.880,52 kn, smanjenu za otpis zateznih kamata u iznosu od 231,52 kn te iznos tražbine nakon otpisa zatezne kamate iznosi 2.649,00kn uz 30% otpisa glavnice u iznosu od 794,70 kn, pa smanjena tražbina na 70%  iznosi 1.854,30 kn te će smanjenu tražbinu isplatiti</w:t>
      </w:r>
      <w:r>
        <w:t xml:space="preserve"> </w:t>
      </w: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iz Zagreba, adresa Radnička cesta 173, OIB:48630586213 će vjerovniku: KREŠIMIR MALKOČ</w:t>
      </w:r>
      <w:r w:rsidRPr="00147867">
        <w:tab/>
        <w:t xml:space="preserve">Dr. Luje Naletilića 47  Zagreb,OIB:05799420420, tražbinu iz točke II. ove Nagodbe u iznosu od </w:t>
      </w:r>
      <w:r w:rsidRPr="00147867">
        <w:lastRenderedPageBreak/>
        <w:t>1.920,00 kn, smanjenu za otpis zateznih kamata u iznosu od 0,00 kn te</w:t>
      </w:r>
      <w:r>
        <w:t xml:space="preserve"> </w:t>
      </w:r>
      <w:r w:rsidRPr="00147867">
        <w:t xml:space="preserve">iznos tražbine nakon otpisa zatezne kamate iznosi 1.920,00 knuz 30% otpisa glavnice u iznosu od 576,00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na 70%  iznosi 1.344,00 kn te ćesmanjenu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LAMELA Gornja Dubrava 59 A   G. Dubrava, OIB:74222157841, tražbinu iz točke II. ove Nagodbe u iznosu od 2.878,20 kn,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za otpis zateznih kamata u iznosu od 0,00 kn teiznos tražbine nakon otpisa zatezne kamate iznosi 2.878,20 kn uz 30% otpisa glavnice u iznosu od 863,46 kn, pa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smanjena tražbina na 70% iznosi 2.014,74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iz Zagreba, adresa Radnička cesta 173, OIB:48630586213 će vjerovniku: LOVRE ČIZMIĆ Braće Cvijića 30 Knežija  Zagreb,OIB:92146866921, tražbinu iz točke II. ove Nagodbe u iznosu od 2.298,60 kn smanjenu za otpis zateznih kamata u iznosu od 0,00 kn te iznos tražbine nakon otpisa zatezne kamate iznosi 2.298,60 kn</w:t>
      </w:r>
      <w:r>
        <w:t xml:space="preserve"> </w:t>
      </w:r>
      <w:r w:rsidRPr="00147867">
        <w:t xml:space="preserve">uz 30% otpisa glavnice u iznosu od 689,58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na 70% iznosi 1.609,02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  <w:r>
        <w:t xml:space="preserve"> </w:t>
      </w:r>
      <w:r w:rsidRPr="00147867">
        <w:t>LUKAČ d.o.o. Ostrovićka 1   Zagreb,OIB:57376554546, tražbinu iz točke II. ove Nagodbe u iznosu od 3.335,44 kn,</w:t>
      </w:r>
    </w:p>
    <w:p w:rsidRDefault="002C3630" w:rsidP="002C3630" w:rsidR="002C3630" w:rsidRPr="00147867">
      <w:pPr>
        <w:spacing w:lineRule="auto" w:line="276"/>
      </w:pPr>
      <w:r w:rsidRPr="00147867">
        <w:t xml:space="preserve"> smanjenu za otpis zateznih kamata u iznosu od 0,00 kn te iznos tražbine nakon otpisa zatezne kamate iznosi 3.335,44 kn uz 30% otpisa glavnice u iznosu od 1.000,63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na 70%  iznosi 2.334,81kn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,iz Zagreba, adresa Radnička cesta 173, OIB:48630586213 će vjerovniku: MARIJAN HARAPIN Štiterova 2    Zagreb,OIB:27344617621, tražbinu iz točke II. ove Nagodbe u iznosu od 715,00 kn, 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0,00 kn te</w:t>
      </w:r>
      <w:r>
        <w:t xml:space="preserve"> </w:t>
      </w:r>
      <w:r w:rsidRPr="00147867">
        <w:t xml:space="preserve">iznos tražbine nakon otpisa zatezne kamate iznosi 715,00 kn uz 30% otpisa glavnice u iznosu od 214,50 kn, pa smanjena tražbina na 70% iznosi 500,50 kn te će smanjenu tražbinu isplatiti nakon počeka od godinu dana u </w:t>
      </w:r>
      <w:r w:rsidRPr="00147867">
        <w:lastRenderedPageBreak/>
        <w:t>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iz Zagreba, adresa Radnička cesta 173, OIB:48630586213 će vjerovniku: MARIO MATUŠIN Ive Kerdića 20 Dubec   Zagreb,OIB:61972200494, tražbinu iz točke II. ove Nagodbe u iznosu od 2.057,00 kn,smanjenu za otpis zateznih kamata u iznosu od 0,00 kn te iznos tražbine nakon otpisa zatezne kamate iznosi 2.057,00 kn uz 30% otpisa glavnice u iznosu od 617,10 kn, pa</w:t>
      </w:r>
    </w:p>
    <w:p w:rsidRDefault="002C3630" w:rsidP="002C3630" w:rsidR="002C3630" w:rsidRPr="00147867">
      <w:pPr>
        <w:spacing w:lineRule="auto" w:line="276"/>
      </w:pPr>
      <w:r w:rsidRPr="00147867">
        <w:t>smanjena tražbina na 70% iznosi 1.439,90 kn te će</w:t>
      </w:r>
      <w:r>
        <w:t xml:space="preserve"> </w:t>
      </w:r>
      <w:r w:rsidRPr="00147867">
        <w:t xml:space="preserve">smanjenu tražbinu isplatiti 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MATIJA ČORAK Livadski put 18   Zagreb,OIB:31589203360, tražbinu iz točke II. ove Nagodbe u iznosu od 844,00 kn, 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0,00 kn te iznos tražbine nakon otpisa zatezne kamate iznosi 844,00 kn uz 30% otpisa glavnice u iznosu od 253,20 kn, pa smanjena tražbina na 70% iznosi 590,80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MESSER CROATIA PLIN d.o.o.</w:t>
      </w:r>
      <w:r w:rsidRPr="00147867">
        <w:tab/>
        <w:t xml:space="preserve">Industrijska 1  Zaprešić,OIB:32179081874tražbinu iz točke II. ove Nagodbe u iznosu od 1.667,65 kn, smanjenu za otpis zateznih kamata u iznosu od 0,00 kn te iznos tražbine nakon otpisa zatezne kamate iznosi 1.667,65 kn uz 30% otpisa glavnice u iznosu od 500,30 kn, pa smanjena tražbina na 70%  iznosi 1.167,36 kn te će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tražbinu isplatiti nakon počeka od godinu dana u jednokratnom iznosu,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METALPRODUKT d.o.o. Palmotićeva 1, Bilica,OIB:89017622627, tražbinu iz točke II. ove Nagodbe u iznosu od 4.736,08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4.736,08  kn uz 30% otpisa glavnice u iznosu od 1.420,82 kn, pa smanjena tražbina na 70%  iznosi 3.315,26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lastRenderedPageBreak/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METRON INSTRUMENTS Zavrtnica 17  Zagreb,OIB:75589990768, tražbinu iz točke II. ove Nagodbe u iznosu od 2.521,50 kn, smanjenu za otpis zateznih kamata u iznosu od 0,00 kn te iznos tražbine nakon otpisa zatezne kamate iznosi 2.521,50kn uz 30% otpisa glavnice u iznosu od 756,45 kn, pa smanjena tražbina na 70% iznosi 1.765,05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MIHAELA SLAMAR Mokrička cesta 30 Molvice Samobor,OIB:57970414088, tražbinu iz točke II. ove Nagodbe u iznosu od 847,00 kn, smanjenu za otpis zateznih kamata u iznosu od 0,00 kn teiznos tražbine nakon otpisa zatezne kamate iznosi 847,00 kn uz 30% otpisa glavnice u iznosu od 254,10 kn, pa smanjena tražbina na 70% iznosi 592,90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jednokratnom iznosu,</w:t>
      </w:r>
      <w:r w:rsidR="00C62ECD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MIPEL d.o.o.  za proizvodnju, preradu i promet žitarica i mlinsko  proizvoda - u stečaju  Josipa Zorića 153  Dugo Selo,OIB:67373076820, tražbinu iz točke II. ove Nagodbe u iznosu od 1.647,87 kn, smanjenu za otpis zateznih kamata u iznosu od 403,11 kn te iznos tražbine nakon otpisa zatezne kamate iznosi 1.244,76 kn uz 30% otpisa glavnice u iznosu od 373,43 kn, pa smanjena tražbina na 70% iznosi 871,33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MIROSLAV CRLJEN Braće Radić 9   Dugo Selo,OIB:47015187448, tražbinu iz točke II. ove Nagodbe u iznosu od 245,40kn,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 245,40 kn uz 30% otpisa glavnice u iznosu od 73,62 kn, pa smanjena tražbina na 70% iznosi 171,78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lastRenderedPageBreak/>
        <w:t xml:space="preserve">Nabla Slavonija d.o.o.  za proizvodnju i trgovinu elektroničkim proizvodima J. Runjanina 7 Višnjevac,OIB:35323750230, tražbinu iz točke II. ove Nagodbe u iznosu od 4.062,50 kn, smanjenu za otpis zateznih kamata u iznosu od 0,00 kn te iznos tražbine nakon otpisa zatezne kamate iznosi 4.062,50 kn uz 30% otpisa glavnice u iznosu od 1.218,75 kn, pa smanjena tražbina na 70% iznosi 2.843,75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vjerovniku. </w:t>
      </w:r>
    </w:p>
    <w:p w:rsidRDefault="002C3630" w:rsidP="002C3630" w:rsidR="002C3630" w:rsidRPr="00147867">
      <w:pPr>
        <w:spacing w:lineRule="auto" w:line="276"/>
      </w:pPr>
      <w:r w:rsidRPr="00147867">
        <w:t>NENAD RUMBAK Savića 62   Zagreb,OIB:51849894160, tražbinu iz točke II. ove Nagodbe u iznosu od 4.092,00 kn, smanjenu za otpis zateznih kamata u iznosu od 0,00 kn te iznos tražbine nakon otpisa zatezne kamate iznosi 4.092,00 kn uz 30% otpisa glavnice u iznosu od 1.227,60 kn, pa smanjena tražbina na 70%  iznosi 2.864,40 kn te će smanjenu tražbinu isplatitinakon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NIKOLA BAN</w:t>
      </w:r>
      <w:r w:rsidRPr="00147867">
        <w:tab/>
        <w:t xml:space="preserve">Jabukovac 16   Zagreb,OIB:92997422689, tražbinu iz točke II. ove Nagodbe u iznosu od 1.330,00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1.330,00 kn uz 30% otpisa glavnice u iznosu od 399,00 kn, pa smanjena tražbina na 70% iznosi 931,00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N-LAB d.o.o.</w:t>
      </w:r>
      <w:r w:rsidRPr="00147867">
        <w:tab/>
        <w:t xml:space="preserve">Žugčićeva 22 Zagreb,OIB:71122610349, tražbinu iz točke II. ove Nagodbe u iznosu od 1.280,79 kn, smanjenu za otpis zateznih kamata u iznosu od 0,00 kn te iznos tražbine nakon otpisa zatezne kamate iznosi 1.280,79 kn uz 30% otpisa glavnice u iznosu od 384,24 kn, pa smanjena tražbina na 70% iznosi 896,55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ODRŽAVANJE VAGONA d.o.o.</w:t>
      </w:r>
      <w:r w:rsidRPr="00147867">
        <w:tab/>
        <w:t xml:space="preserve">Strojarska 17  Zagreb,OIB:11471889269, tražbinu iz točke II. ove Nagodbe u iznosu od 1.308,75 kn, smanjenu za otpis zateznih kamata u iznosu od 0,00 kn te iznos tražbine nakon otpisa zatezne kamate iznosi 1.308,75 kn uz 30% otpisa </w:t>
      </w:r>
      <w:r w:rsidRPr="00147867">
        <w:lastRenderedPageBreak/>
        <w:t>glavnice u iznosu od 392,63kn, pa smanjena tražbina iznosi 916,13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PAŠKO ČIBARIĆ Dubljevička 47   Zagreb,OIB:29057588853, tražbinu iz točke II. ove Nagodbe u iznosu od 89,60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89,60 kn</w:t>
      </w:r>
      <w:r w:rsidR="00C62ECD">
        <w:t xml:space="preserve"> </w:t>
      </w:r>
      <w:r w:rsidRPr="00147867">
        <w:t>uz 30% otpisa glavnice u iznosu od 26,88 kn, pa smanjena tražbina na 70% iznosi 62,72 kn te će smanjenu tražbinu isplatiti</w:t>
      </w:r>
    </w:p>
    <w:p w:rsidRDefault="002C3630" w:rsidP="002C3630" w:rsidR="002C3630" w:rsidRPr="00147867">
      <w:pPr>
        <w:spacing w:lineRule="auto" w:line="276"/>
      </w:pPr>
      <w:r w:rsidRPr="00147867">
        <w:t xml:space="preserve">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PETAR MATIĆ Petra Bakule 1  Zagreb,OIB:46797024114, tražbinu iz točke II. ove Nagodbe u iznosu od 1.596,00 kn, smanjenu za otpis zateznih kamata u iznosu od 0,00 kn te</w:t>
      </w:r>
    </w:p>
    <w:p w:rsidRDefault="002C3630" w:rsidP="002C3630" w:rsidR="002C3630" w:rsidRPr="00147867">
      <w:pPr>
        <w:spacing w:lineRule="auto" w:line="276"/>
      </w:pPr>
      <w:r w:rsidRPr="00147867">
        <w:t xml:space="preserve"> iznos tražbine nakon otpisa zatezne kamate iznosi 1.596,00 kn</w:t>
      </w:r>
      <w:r w:rsidR="00C62ECD">
        <w:t xml:space="preserve"> </w:t>
      </w:r>
      <w:r w:rsidRPr="00147867">
        <w:t>uz 30% otpisa glavnice u iznosu od 478,80 kn, pa smanjena tražbina na 705  iznosi 1.117,20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POLIKLINIKA MEDIRAD</w:t>
      </w:r>
      <w:r w:rsidRPr="00147867">
        <w:tab/>
        <w:t>Martinečka 7   Zlatar,OIB:72521999231, tražbinu iz točke II. ove Nagodbe u iznosu od 2.400,00 kn, smanjenu za otpis zateznih kamata u iznosu od 0,00 kn te</w:t>
      </w:r>
      <w:r w:rsidR="00C62ECD">
        <w:t xml:space="preserve"> </w:t>
      </w:r>
      <w:r w:rsidRPr="00147867">
        <w:t>iznos tražbine nakon otpisa zatezne kamate iznosi  2.400,00  kn</w:t>
      </w:r>
      <w:r w:rsidR="00C62ECD">
        <w:t xml:space="preserve"> </w:t>
      </w:r>
      <w:r w:rsidRPr="00147867">
        <w:t>uz 30% otpisa glavnice u iznosu od 720,00 kn, pa smanjena tražbina  na 70% iznosi 1.680,00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PREMIUM d.o.o. Samoborska cesta 203, Zagreb,OIB:99050636440, tražbinu iz točke II. ove Nagodbe u iznosu od 2.987,00 kn, smanjenu za otpis zateznih kamata u iznosu od 0,00 kn te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2.987,00 kn uz 30% otpisa glavnice u iznosu od 896,10 kn, pa smanjena tražbina na 70% iznosi 2.090,90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jednokratnom iznosu,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lastRenderedPageBreak/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RENATO P.P. Zeleni trg 2    Zagreb,OIB:97414306170, tražbinu iz točke II. ove Nagodbe u iznosu od 2.250,00 kn, smanjenu za otpis zateznih kamata u iznosu od 0,00 kn te</w:t>
      </w:r>
      <w:r w:rsidR="00303199">
        <w:t xml:space="preserve"> </w:t>
      </w:r>
      <w:r w:rsidRPr="00147867">
        <w:t>iznos tražbine nakon otpisa zatezne kamate iznosi 2.250,00 kn uz 30% otpisa glavnice u iznosu od 675,00 kn, pa smanjena tražbina na 705  iznosi 1.575,00 kn te će smanjenu tražbinu isplatiti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</w:t>
      </w:r>
      <w:r w:rsidR="00303199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vjerovniku. </w:t>
      </w:r>
    </w:p>
    <w:p w:rsidRDefault="002C3630" w:rsidP="002C3630" w:rsidR="002C3630" w:rsidRPr="00147867">
      <w:pPr>
        <w:spacing w:lineRule="auto" w:line="276"/>
      </w:pPr>
      <w:r w:rsidRPr="00147867">
        <w:t>RHEA, d.o.o. za kurirske usluge, usluge otpremništva i trgovinu Buzinski prilaz 36 Zagreb,OIB:43354566311, tražbinu iz točke II. ove Nagodbe u iznosu od 4.749,10 kn, smanjenu za otpis zateznih kamata u iznosu od 2.878,26 kn te iznos tražbine nakon otpisa zatezne kamate iznosi  1.870,84  kn uz 30% otpisa glavnice u iznosu od 561,25 kn, pa</w:t>
      </w:r>
    </w:p>
    <w:p w:rsidRDefault="002C3630" w:rsidP="002C3630" w:rsidR="002C3630" w:rsidRPr="00147867">
      <w:pPr>
        <w:spacing w:lineRule="auto" w:line="276"/>
      </w:pPr>
      <w:r w:rsidRPr="00147867">
        <w:t xml:space="preserve"> smanjena tražbina na 70% iznosi 1.309,59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ROKO IVANOVIĆ Petra Dumičića 4/36 Zagreb,OIB:63810678746, tražbinu iz točke II. ove Nagodbe u iznosu od 1.965,20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1.965,20  kn uz 30% otpisa glavnice u iznosu od 589,56 kn, pa smanjena tražbina na 70% iznosi 1.375,64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iz Zagreba, adresa Radnička cesta 173, OIB:48630586213 će vjerovniku:</w:t>
      </w:r>
    </w:p>
    <w:p w:rsidRDefault="002C3630" w:rsidP="002C3630" w:rsidR="002C3630" w:rsidRPr="00147867">
      <w:pPr>
        <w:spacing w:lineRule="auto" w:line="276"/>
      </w:pPr>
      <w:r w:rsidRPr="00147867">
        <w:t>ROTO TRANS d.o.o. Kopernikova 8    Zagreb,OIB:13832497685, tražbinu iz točke II. ove Nagodbe u iznosu od 1.754,25 kn, smanjenu za otpis zateznih kamata u iznosu od 0,00 kn te</w:t>
      </w:r>
    </w:p>
    <w:p w:rsidRDefault="002C3630" w:rsidP="002C3630" w:rsidR="002C3630" w:rsidRPr="00147867">
      <w:pPr>
        <w:spacing w:lineRule="auto" w:line="276"/>
      </w:pPr>
      <w:r w:rsidRPr="00147867">
        <w:t xml:space="preserve"> iznos tražbine nakon otpisa zatezne kamate iznosi 1.754,25kn uz 30% otpisa glavnice u iznosu od 526,28 kn, pa smanjena tražbina na 70% iznosi 1.227,98 kn te će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tražbinu isplatiti nakon počeka od godinu dana u jednokratnom iznosu,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dužnik: PAN-PAPIRNA INDUSTRIJA-TVORNICA PAPIRA ZAGREB društvo s ograničenom odgovornošću, zastupana po direktoru Marinku Mikulić iz Zagreba, adresa Radnička cesta 173, OIB:48630586213 će vjerovniku:</w:t>
      </w:r>
    </w:p>
    <w:p w:rsidRDefault="002C3630" w:rsidP="002C3630" w:rsidR="002C3630" w:rsidRPr="00147867">
      <w:pPr>
        <w:spacing w:lineRule="auto" w:line="276"/>
      </w:pPr>
      <w:r w:rsidRPr="00147867">
        <w:lastRenderedPageBreak/>
        <w:t xml:space="preserve">Saponia kemijska, prehrambena i farmaceutska industrija d.d. Matije Gupca 2  Osijek,OIB:37879152548, tražbinu iz točke II. ove Nagodbe u iznosu od 2.327,36 kn, </w:t>
      </w:r>
    </w:p>
    <w:p w:rsidRDefault="002C3630" w:rsidP="002C3630" w:rsidR="002C3630" w:rsidRPr="00147867">
      <w:pPr>
        <w:spacing w:lineRule="auto" w:line="276"/>
      </w:pPr>
      <w:r w:rsidRPr="00147867">
        <w:t>smanjenu za otpis zateznih kamata u iznosu od 2.327,36  kn te iznos tražbine nakon otpisa zatezne kamate iznosi 0,00 kn uz 0% otpisa glavnice u iznosu od 0,00 kn, pa smanjena tražbina iznosi 0,00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dužnik: PAN-PAPIRNA INDUSTRIJA-TVORNICA PAPIRA ZAGREB društvo s ograničenom odgovornošću, zastupana po direktoru Marinku Mikulić ,iz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Sava-promet d.o.o. Industrijska cesta 36    Sesvete,OIB:85980238029, tražbinu iz točke II. ove Nagodbe u iznosu od 2.383,86 kn,smanjenu za otpis zateznih kamata u iznosu od 272,81 kn te iznos tražbine nakon otpisa zatezne kamate iznosi  2.111,05 kn</w:t>
      </w:r>
      <w:r w:rsidR="00303199">
        <w:t xml:space="preserve"> </w:t>
      </w:r>
      <w:r w:rsidRPr="00147867">
        <w:t>uz 30% otpisa glavnice u iznosu od 633,32 kn, pa smanjena tražbina na 70% iznosi 1.477,74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SAVJETOVALIŠTE LUKA RITZ Fabkovićeva 1/3  Zagreb,OIB:66140919139, tražbinu iz točke II. ove Nagodbe u iznosu od 154,00 kn, smanjenu za otpis zateznih kamata u iznosu od 0,00 kn te iznos tražbine nakon otpisa zatezne kamate iznosi 154,00 kn</w:t>
      </w:r>
      <w:r w:rsidR="00303199">
        <w:t xml:space="preserve"> </w:t>
      </w:r>
      <w:r w:rsidRPr="00147867">
        <w:t xml:space="preserve">uz 30% otpisa glavnice u iznosu od 46,20 kn, pa smanjena tražbina na 70%  iznosi 107,80 kn te će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tražbinu isplatiti nakon počeka od godinu dana u jednokratnom iznosu,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SPECTRA - MEDIA d.o.o. za privatnu zaštitu, proizvodnju, trgovinu i usluge Gradiščanska 20   Zagreb,OIB:20342948082, tražbinu iz točke II. ove Nagodbe u iznosu od 2.604,70 kn, smanjenu za otpis zateznih kamata u iznosu od 696,97 kn te iznos tražbine nakon otpisa zatezne kamate iznosi 1.907,73 kn uz 30% otpisa glavnice u iznosu od 572,32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na 705 iznosi 1.335,41 kn te će smanjenu tražbinu isplatiti nakon počeka od godinu dana u jednokratnom iznosu,</w:t>
      </w:r>
      <w:r w:rsidR="00303199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STILLVIL SERVIS VILIČARA Ulica Kralja Zvonimira 24, Velika Gorica OIB:08815096372, tražbinu iz točke II. ove Nagodbe u iznosu od 3.954,77 kn, smanjenu za </w:t>
      </w:r>
      <w:r w:rsidRPr="00147867">
        <w:lastRenderedPageBreak/>
        <w:t>otpis zateznih kamata u iznosu od 0,00 kn te</w:t>
      </w:r>
      <w:r w:rsidR="00303199">
        <w:t xml:space="preserve"> </w:t>
      </w:r>
      <w:r w:rsidRPr="00147867">
        <w:t>iznos tražbine nakon otpisa zatezne kamate iznosi 3.954,77  kn uz 30% otpisa glavnice u iznosu od 1.186,43 kn, pa smanjena tražbina na 70% iznosi 2.768,34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303199" w:rsidP="002C3630" w:rsidR="002C3630" w:rsidRPr="00147867">
      <w:pPr>
        <w:spacing w:lineRule="auto" w:line="276"/>
      </w:pPr>
      <w:r>
        <w:t xml:space="preserve">ŠEFKI ŠABANI </w:t>
      </w:r>
      <w:r w:rsidR="002C3630" w:rsidRPr="00147867">
        <w:t>Držičeva 89  Zagreb,</w:t>
      </w:r>
      <w:r>
        <w:t xml:space="preserve"> </w:t>
      </w:r>
      <w:r w:rsidR="002C3630" w:rsidRPr="00147867">
        <w:t xml:space="preserve">OIB:54404631166, tražbinu iz točke II. ove Nagodbe u iznosu od 2.352,00kn,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2.352,00 kn uz 30% otpisa glavnice u iznosu od 705,60 kn, pa smanjena tražbina na 70% iznosi 1.646,40 kn te će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tražbinu isplatiti nakon počeka od godinu dana u jednokratnom iznosu,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TISKARA ZELINA  d.d. Katarine Krizmanić 1   Sveti Ivan Zelina,OIB:44670908452, tražbinu iz točke II. ove Nagodbe u iznosu od 4.296,64 kn, smanjenu za otpis zateznih kamata u iznosu od 0,00 kn te iznos tražbine nakon otpisa zatezne kamate iznosi 4.296,64  kn </w:t>
      </w:r>
    </w:p>
    <w:p w:rsidRDefault="002C3630" w:rsidP="002C3630" w:rsidR="002C3630" w:rsidRPr="00147867">
      <w:pPr>
        <w:spacing w:lineRule="auto" w:line="276"/>
      </w:pPr>
      <w:r w:rsidRPr="00147867">
        <w:t xml:space="preserve">uz 30% otpisa glavnice u iznosu od 1.288,99 kn, pa smanjena tražbina na 70% iznosi 3.007,65 kn te će smanjenu tražbinu isplatiti nakon počeka od godinu dana u jednokratnom iznosu,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vjerovniku. </w:t>
      </w:r>
    </w:p>
    <w:p w:rsidRDefault="002C3630" w:rsidP="002C3630" w:rsidR="002C3630" w:rsidRPr="00147867">
      <w:pPr>
        <w:spacing w:lineRule="auto" w:line="276"/>
      </w:pPr>
      <w:r w:rsidRPr="00147867">
        <w:t xml:space="preserve">TOMISLAV MANDUŠIĆ Zvonimira Ljevakovića 36   Zagreb,OIB:05033116619, tražbinu iz točke II. ove Nagodbe u iznosu od 2.519,00 kn, smanjenu za otpis zateznih kamata u iznosu od 0,00 kn te iznos tražbine nakon otpisa zatezne kamate iznosi 2.519,00  kn uz 30% otpisa glavnice u iznosu od 755,70 kn, pa smanjena tražbina na 705  iznosi 1.763,30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jednokratnom iznosu,</w:t>
      </w:r>
      <w:r w:rsidR="00303199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TOMISLAV MEDVEDEC Marjanovićev prilaz 1Zagreb,OIB:98598299981, tražbinu iz točke II. ove Nagodbe u iznosu od 123,20 kn, smanjenu za otpis zateznih kamata u iznosu od 0,00 kn te iznos tražbine nakon otpisa zatezne kamate iznosi  123,20 kn uz 30% otpisa glavnice u iznosu od 36,96 kn, pa smanjena tražbina na 70%  iznosi 86,24 kn te će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tražbinu isplatiti nakon počeka od godinu dana u jednokratnom iznosu, </w:t>
      </w:r>
    </w:p>
    <w:p w:rsidRDefault="002C3630" w:rsidP="002C3630" w:rsidR="002C3630" w:rsidRPr="00147867">
      <w:pPr>
        <w:spacing w:lineRule="auto" w:line="276"/>
      </w:pPr>
      <w:r w:rsidRPr="00147867">
        <w:lastRenderedPageBreak/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TOMISLAV PUPIĆ Trg Ivana Kukuljevića 9  Zagreb, OIB:94246686982,  tražbinu iz točke II.  ove Nagodbe  u iznosu od 187,60 kn, smanjenu za otpis zateznih kamata u iznosu od 0,00 kn te iznos tražbine nakon otpisa zatezne kamate iznosi 187,60 knuz 30% otpisa glavnice u iznosu od 56,28 kn, pa smanjena tražbina na 70%  iznosi 131,32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dužnik: PAN-PAPIRNA INDUSTRIJA-TVORNICA PAPIRA ZAGREB društvo s ograničenom odgovornošću, zastupana po direktoru Marinku Mikulić iz Zagreba, adresa Radnička cesta 173, OIB:48630586213 će vjerovniku. </w:t>
      </w:r>
    </w:p>
    <w:p w:rsidRDefault="002C3630" w:rsidP="002C3630" w:rsidR="002C3630" w:rsidRPr="00147867">
      <w:pPr>
        <w:spacing w:lineRule="auto" w:line="276"/>
      </w:pPr>
      <w:r w:rsidRPr="00147867">
        <w:t>TTI d. o .o  Kralja Tomislava 54 Varaždinske Toplice,OIB:43157936253, tražbinu iz točke II. ove Nagodbe u iznosu od 2.080,85 kn, smanjenu za otpis zateznih kamata u iznosu od 0,00 kn te iznos tražbine nakon otpisa zatezne kamate iznosi 2.080,85 kn uz 30% otpisa glavnice u iznosu od 624,26kn, pa smanjena tražbina na 70% iznosi 1.456,60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UDRUGA "ZA OKOLIŠ"</w:t>
      </w:r>
      <w:r w:rsidRPr="00147867">
        <w:tab/>
        <w:t xml:space="preserve">Malešnica 2 Zagreb,OIB:98185350033, tražbinu iz točke II. ove Nagodbe u iznosu od 4.141,00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4.141,00 kn uz 30% otpisa glavnice u iznosu od 1.242,30 kn, pa smanjena tražbina na 70%  iznosi 2.898,70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UNIJAMETEOR-EKO Kanalski put 12/1 Zagreb,OIB:28484971797, tražbinu iz točke II. ove Nagodbe u iznosu od 1.309,95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 1.309,95 kn uz 30% otpisa glavnice u iznosu od 392,99 kn, pa smanjena tražbina na 70% iznosi 916,97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lastRenderedPageBreak/>
        <w:t xml:space="preserve">- dužnik PAN-PAPIRNA INDUSTRIJA-TVORNICA PAPIRA ZAGREB društvo s ograničenom odgovornošću, zastupana po direktoru Marinku Mikulić iz Zagreba, adresa Radnička cesta 173, OIB:48630586213 će vjerovniku </w:t>
      </w:r>
    </w:p>
    <w:p w:rsidRDefault="002C3630" w:rsidP="002C3630" w:rsidR="002C3630" w:rsidRPr="00147867">
      <w:pPr>
        <w:spacing w:lineRule="auto" w:line="276"/>
      </w:pPr>
      <w:r w:rsidRPr="00147867">
        <w:t xml:space="preserve">UNIVERZAL d.o.o.  Cehovska 10   Varaždin,OIB:71843925886, tražbinu iz točke II. ove Nagodbe u iznosu od 1.633,72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1.633,72 kn</w:t>
      </w:r>
      <w:r w:rsidR="00303199">
        <w:t xml:space="preserve"> </w:t>
      </w:r>
      <w:r w:rsidRPr="00147867">
        <w:t xml:space="preserve">uz 30% otpisa glavnice u iznosu od 490,12 kn, pa smanjena tražbina  na 70%  iznosi 1.143,60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dužnik.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VALIPILE d.o.o.  za trgovinu, usluge i zastupanje I. Politea 62    Sesvete,OIB:00467090373, tražbinu iz točke II. ove Nagodbe u iznosu od 2.362,25 kn, smanjenu za otpis zateznih kamata u iznosu od 0,00 kn te</w:t>
      </w:r>
      <w:r w:rsidR="00303199">
        <w:t xml:space="preserve"> </w:t>
      </w:r>
      <w:r w:rsidRPr="00147867">
        <w:t>iznos tražbine nakon otpisa zatezne kamate iznosi 2.362,25   kn</w:t>
      </w:r>
    </w:p>
    <w:p w:rsidRDefault="002C3630" w:rsidP="002C3630" w:rsidR="002C3630" w:rsidRPr="00147867">
      <w:pPr>
        <w:spacing w:lineRule="auto" w:line="276"/>
      </w:pPr>
      <w:r w:rsidRPr="00147867">
        <w:t xml:space="preserve"> uz 30% otpisa glavnice u iznosu od 708,68 kn, pa smanjena tražbina  na 70% iznosi 1.653,58 kn te će smanjenu tražbinu isplatiti nakon počeka od godinu dana u jednokratnom iznosu,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303199" w:rsidP="002C3630" w:rsidR="002C3630" w:rsidRPr="00147867">
      <w:pPr>
        <w:spacing w:lineRule="auto" w:line="276"/>
      </w:pPr>
      <w:r>
        <w:t xml:space="preserve">VINKO ROGOZ </w:t>
      </w:r>
      <w:r w:rsidR="002C3630" w:rsidRPr="00147867">
        <w:t>Kolodvorska 19     Kalinovac,OIB:17713405015, tražbinu iz točke II. ove Nagodbe u iznosu od 3.809,60 kn, smanjenu za otpis zateznih kamata u iznosu od 0,00 kn te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3.809,60 kn uz 30% otpisa glavnice u iznosu od 1.142,88 kn, pa smanjena tražbina na 70%  iznosi 2.666,72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 dužnik: PAN-PAPIRNA INDUSTRIJA-TVORNICA PAPIRA ZAGREB društvo s ograničenom odgovornošću, zastupana po direktoru Marinku Mikulić iz Zagreba, adresa Radnička cesta 173, OIB:48630586213 će vjerovniku.</w:t>
      </w:r>
    </w:p>
    <w:p w:rsidRDefault="002C3630" w:rsidP="002C3630" w:rsidR="002C3630" w:rsidRPr="00147867">
      <w:pPr>
        <w:spacing w:lineRule="auto" w:line="276"/>
      </w:pPr>
      <w:r w:rsidRPr="00147867">
        <w:t xml:space="preserve">VINKO TRGOVINA d. o .o Koledovčina  4   Zagreb,  OIB:83803022560, tražbinu iz točke  II. ove Nagodbe u  iznosu od 1.243,50 kn, smanjenu za otpis zateznih kamata u iznosu od 0,00 kn te iznos tražbine nakon otpisa zatezne kamate iznosi 1.243,50 kn uz 30% otpisa glavnice u iznosu od 373,05 kn, pa smanjena tražbina na 70% iznosi 870,45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lastRenderedPageBreak/>
        <w:t>VJEKOSLAV SALKIĆ  Kerestinečkih žrtava 51 Zagreb,OIB:81854585914, tražbinu iz točke II. ove Nagodbe u iznosu od 2.453,00 kn, smanjenu za otpis zateznih kamata u iznosu od 0,00 kn te</w:t>
      </w:r>
      <w:r w:rsidR="00303199">
        <w:t xml:space="preserve"> </w:t>
      </w:r>
      <w:r w:rsidRPr="00147867">
        <w:t>iznos tražbine nakon otpisa zatezne kamate iznosi 2.453,00 kn uz 30% otpisa glavnice u iznosu od 735,90 kn, pa smanjena tražbina na 70% iznosi 1.717,10</w:t>
      </w:r>
      <w:r w:rsidR="00303199">
        <w:t xml:space="preserve"> </w:t>
      </w:r>
      <w:r w:rsidRPr="00147867">
        <w:t>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VLADIMIR KANCELJAK</w:t>
      </w:r>
      <w:r w:rsidRPr="00147867">
        <w:tab/>
        <w:t>Preloški put 7   Zagreb,OIB:77761925439, tražbinu iz točke II. ove Nagodbe u iznosu od 335,00 kn, smanjenu za otpis zateznih kamata u iznosu od 0,00 kn te iznos tražbine nakon otpisa zatezne kamate iznosi 335,00 kn uz 30% otpisa glavnice u iznosu od 100,50 kn, pa smanjena tražbina na 70%  iznosi 234,50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dužnik: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VLADO FORJAN Davorina Bazjanca 25    Zagreb,OIB:82850635703, tražbinu iz točke II. ove Nagodbe u iznosu od 539,00kn, smanjenu za otpis zateznih kamata u iznosu od 0,00 kn te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539,00 kn uz 30% otpisa glavnice u iznosu od 161,70 kn, pa smanjena tražbina na 70% iznosi 377,30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dužnik: PAN-PAPIRNA INDUSTRIJA-TVORNICA PAPIRA ZAGREB društvo s ograničenom odgovornošću, zastupana po direktoru Marinku Mikulić iz Zagreba, adresa Radnička cesta 173, OIB:48630586213 će vjerovniku. </w:t>
      </w:r>
    </w:p>
    <w:p w:rsidRDefault="002C3630" w:rsidP="002C3630" w:rsidR="002C3630" w:rsidRPr="00147867">
      <w:pPr>
        <w:spacing w:lineRule="auto" w:line="276"/>
      </w:pPr>
      <w:r w:rsidRPr="00147867">
        <w:t>VLASTIMIR BOJIĆ Vijenac Frane Gotovca 6   Zagreb,OIB:43331417543tražbinu iz točke II. ove Nagodbe u iznosu od 594,00kn, smanjenu za otpis zateznih kamata u iznosu od 0,00 kn te iznos tražbine nakon otpisa zatezne kamate iznosi  594,00  kn uz 30% otpisa glavnice u iznosu od 178,20 kn, pa smanjena tražbina na 70%  iznosi 415,80 kn te će smanjenu tražbinu isplatiti 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 ruštvo s ograničenom odgovornošću, zastupana po direktoru Marinku Mikulić iz Zagreba, adresa Radnička cesta 173, OIB:48630586213 će vjerovniku. </w:t>
      </w:r>
    </w:p>
    <w:p w:rsidRDefault="002C3630" w:rsidP="002C3630" w:rsidR="002C3630" w:rsidRPr="00147867">
      <w:pPr>
        <w:spacing w:lineRule="auto" w:line="276"/>
      </w:pPr>
      <w:r w:rsidRPr="00147867">
        <w:t xml:space="preserve">VUPAK d.o.o. Franje Glada 2, Prelog, OIB:15252974153, tražbinu iz točke II. ove Nagodbe u iznosu od 1.763,63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1.763,63 kn uz 30% otpisa glavnice u iznosu od 529,09 kn, pa smanjena tražbina na 70% iznosi 1.234,54 kn te će</w:t>
      </w:r>
    </w:p>
    <w:p w:rsidRDefault="002C3630" w:rsidP="002C3630" w:rsidR="002C3630" w:rsidRPr="00147867">
      <w:pPr>
        <w:spacing w:lineRule="auto" w:line="276"/>
      </w:pPr>
      <w:r w:rsidRPr="00147867">
        <w:lastRenderedPageBreak/>
        <w:t>smanjenu tražbinu isplatiti nakon počeka od godinu dana u jednokratnom iznosu,</w:t>
      </w:r>
      <w:r w:rsidR="00303199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ZAGREBINSPEKT d.o.o. za kontrolu i inženjering Draškovićeva 29   Zagreb,OIB:82752153530, tražbinu iz točke II. ove Nagodbe u iznosu od 4.363,00 kn, smanjenu za otpis zateznih kamata u iznosu od 796,04 kn te iznos tražbine nakon otpisa zatezne kamate iznosi  3.566,96 kn uz 30% otpisa glavnice u iznosu od 1.070,09 kn, pa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smanjena tražbina na 70% iznosi 2.496,87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ZDENKO VUKOJA Sokolgradska 67   Zagreb,OIB:78422053381, tražbinu iz točke II. ove Nagodbe u iznosu od 85,00 kn, smanjenu za otpis zateznih kamata u iznosu od 0,00  kn te 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85,00  kn uz 30% otpisa glavnice u iznosu od 25,50 kn, pa smanjena tražbina na 70%  iznosi 59,50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,ZDRAVKO CINDRIĆ Dr. Ivana Grahe 60   Karlovac,OIB:94591527450 tražbinu iz točke II. ove Nagodbe u iznosu od 2.706,00 kn, smanjenu za otpis zateznih kamata u iznosu od 0,00 kn te iznos tražbine nakon otpisa zatezne kamate iznosi 2.706,00 kn uz 30% otpisa glavnice u iznosu od 811,80 kn, pa smanjena tražbina na 70%  iznosi 1.894,20 kn te će smanjenu tražbinu isplatiti nakon počeka od godinu dana u jednokratnom iznosu,a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ZLATKO LENIĆ Baburičina 9   Zagreb,OIB:91744240549, tražbinu iz točke II. ove Nagodbe u iznosu od 781,00kn, smanjenu za otpis zateznih kamata u iznosu od 0,00 kn te</w:t>
      </w:r>
    </w:p>
    <w:p w:rsidRDefault="002C3630" w:rsidP="002C3630" w:rsidR="002C3630" w:rsidRPr="00147867">
      <w:pPr>
        <w:spacing w:lineRule="auto" w:line="276"/>
      </w:pPr>
      <w:r w:rsidRPr="00147867">
        <w:t xml:space="preserve"> iznos tražbine nakon otpisa zatezne kamate iznosi 781,00 kn uz 30% otpisa glavnice u iznosu od 234,30 kn, pa smanjena tražbina na 70% iznosi 546,70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lastRenderedPageBreak/>
        <w:t xml:space="preserve">-  dužnik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ZORKA DOŠEN Frana  Alfirevića 2    Zagreb,OIB:65767689903, tražbinu iz točke II. ove Nagodbe u iznosu od 561,00 kn, smanjenu za otpis zateznih kamata u iznosu od 0,00 kn te</w:t>
      </w:r>
    </w:p>
    <w:p w:rsidRDefault="002C3630" w:rsidP="002C3630" w:rsidR="002C3630" w:rsidRPr="00147867">
      <w:pPr>
        <w:spacing w:lineRule="auto" w:line="276"/>
      </w:pPr>
      <w:r w:rsidRPr="00147867">
        <w:t xml:space="preserve"> iznos tražbine nakon otpisa zatezne kamate iznosi 561,00 kn uz 30% otpisa glavnice u iznosu od 168,30 kn, pa</w:t>
      </w:r>
      <w:r w:rsidR="00E31CCF">
        <w:t xml:space="preserve"> </w:t>
      </w:r>
      <w:r w:rsidRPr="00147867">
        <w:t xml:space="preserve">smanjena tražbina na 70%  iznosi 392,70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ZVONKO OSIČAN Lastovska 8   Zagreb,OIB:55107717900tražbinu iz točke II. ove Nagodbe u iznosu od 369,60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369,60 kn</w:t>
      </w:r>
      <w:r w:rsidR="00E31CCF">
        <w:t xml:space="preserve"> </w:t>
      </w:r>
      <w:r w:rsidRPr="00147867">
        <w:t xml:space="preserve">uz 30% otpisa glavnice u iznosu od 110,88 kn, pa smanjena tražbina na 70% iznosi 258,72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,iz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ŽELJKO KAJTAZ</w:t>
      </w:r>
      <w:r w:rsidRPr="00147867">
        <w:tab/>
        <w:t xml:space="preserve">Dubrava 167    Zagreb,OIB:81297434772, tražbinu iz točke II. ove Nagodbe u iznosu od 739,37 kn, smanjenu za otpis zateznih kamata u iznosu od 112,17 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 627,20 kn</w:t>
      </w:r>
      <w:r w:rsidR="00E31CCF">
        <w:t xml:space="preserve"> </w:t>
      </w:r>
      <w:r w:rsidRPr="00147867">
        <w:t xml:space="preserve">uz 30% otpisa glavnice u iznosu od 188,16 kn, pa smanjena tražbina na 70%  iznosi 439,04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ŽELJKO NOVAK</w:t>
      </w:r>
      <w:r w:rsidRPr="00147867">
        <w:tab/>
        <w:t>Petrova 166  Zagreb,OIB:68187931815, tražbinu iz točke II. ove Nagodbe u iznosu od 220,00 kn, smanjenu za otpis zateznih kamata u iznosu od 0,00 kn te</w:t>
      </w:r>
    </w:p>
    <w:p w:rsidRDefault="002C3630" w:rsidP="002C3630" w:rsidR="002C3630" w:rsidRPr="00147867">
      <w:pPr>
        <w:spacing w:lineRule="auto" w:line="276"/>
      </w:pPr>
      <w:r w:rsidRPr="00147867">
        <w:t xml:space="preserve"> iznos tražbine nakon otpisa zatezne kamate iznosi 220,00 kn uz 30% otpisa glavnice u iznosu od 66,00 kn, pa smanjena tražbina na 70% iznosi 154,00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jednokratnom iznosu,</w:t>
      </w:r>
      <w:r w:rsidR="009B2251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lastRenderedPageBreak/>
        <w:t>AGENCIJA ZA KOMERCIJALNU DJELATNOST proizvodno, uslužno i trgovačko d.o.o.  Savska cesta 31   Zagreb,OIB:58843087891, tražbinu iz točke II. ove Nagodbe u iznosu od 16.313,13 kn, smanjenu za otpis zateznih kamata u iznosu od 3.848,88 kn te</w:t>
      </w:r>
      <w:r w:rsidR="009B2251">
        <w:t xml:space="preserve"> </w:t>
      </w:r>
      <w:r w:rsidRPr="00147867">
        <w:t>iznos tražbine nakon otpisa zatezne kamate iznosi 12.464,25 kn</w:t>
      </w:r>
      <w:r w:rsidR="009B2251">
        <w:t xml:space="preserve"> </w:t>
      </w:r>
      <w:r w:rsidRPr="00147867">
        <w:t>uz 30% otpisa glavnice u iznosu od 3.739,28 kn, pa smanjena tražbina na 70%  iznosi 8.724,98</w:t>
      </w:r>
      <w:r w:rsidR="009B2251">
        <w:t xml:space="preserve"> </w:t>
      </w:r>
      <w:r w:rsidRPr="00147867">
        <w:t>kn te će smanjenu tražbinu isplatiti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84 (osamdesetičetiri) jednakih mjesečnih anuiteta od 103,87 kune beskamatno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AMBALAŽNI SERVIS d.o.o. Slavonska avenija  26/1,  Zagreb,OIB:49477170071, tražbinu iz točke II. ove Nagodbe u iznosu od 14.822,60 kn, smanjenu za otpis zateznih kamata u iznosu od 0,00 kn te</w:t>
      </w:r>
      <w:r w:rsidR="009B2251">
        <w:t xml:space="preserve"> </w:t>
      </w:r>
      <w:r w:rsidRPr="00147867">
        <w:t xml:space="preserve">iznos tražbine nakon otpisa zatezne kamate iznosi14.822,60  kn </w:t>
      </w:r>
    </w:p>
    <w:p w:rsidRDefault="002C3630" w:rsidP="002C3630" w:rsidR="002C3630" w:rsidRPr="00147867">
      <w:pPr>
        <w:spacing w:lineRule="auto" w:line="276"/>
      </w:pPr>
      <w:r w:rsidRPr="00147867">
        <w:t xml:space="preserve">uz 30% otpisa glavnice u iznosu od 4.446,78 kn, pa smanjena tražbina na 70% iznosi 10.375,82 kn te će smanjenu tražbinu isplatiti 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>u 84 (osamdesetičetiri) jednakih mjesečnih anuiteta 123,52 kune beskamatno 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 PAN-PAPIRNA INDUSTRIJA-TVORNICA PAPIRA ZAGREB društvo s ograničenom odgovornošću, zastupana po direktoru Marinku Mikulić iz Zagreba, adresa Radnička cesta 173, OIB:48630586213će vjerovniku</w:t>
      </w:r>
    </w:p>
    <w:p w:rsidRDefault="002C3630" w:rsidP="002C3630" w:rsidR="002C3630" w:rsidRPr="00147867">
      <w:pPr>
        <w:spacing w:lineRule="auto" w:line="276"/>
      </w:pPr>
      <w:r w:rsidRPr="00147867">
        <w:t>AQUA V.M.V. d.o.oKralja Zvonimira 98, Zagreb,OIB:86879014193, tražbinu iz točke II. ove Nagodbe u iznosu od  6.721,53 kn, smanjenu za otpis zateznih kamata u iznosu od 0,00 kn te</w:t>
      </w:r>
      <w:r w:rsidR="009B2251">
        <w:t xml:space="preserve"> </w:t>
      </w:r>
      <w:r w:rsidRPr="00147867">
        <w:t>iznos tražbine nakon otpisa zatezne kamate iznosi 6.721,53 kn uz 30% otpisa glavnice u iznosu od 2.016,46 kn, pa smanjena tražbina na 70% iznosi 4.705,07 kn te će smanjenu tražbinu isplatiti nakon počeka od godinu dana u 84 (osamdesetičetiri) jednakih mjesečnih anuiteta od 56,01 kune beskamatno,</w:t>
      </w:r>
      <w:r w:rsidR="009B2251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 </w:t>
      </w:r>
    </w:p>
    <w:p w:rsidRDefault="002C3630" w:rsidP="002C3630" w:rsidR="002C3630" w:rsidRPr="00147867">
      <w:pPr>
        <w:spacing w:lineRule="auto" w:line="276"/>
      </w:pPr>
      <w:r w:rsidRPr="00147867">
        <w:t>ASTIN S.R.L., ITALIJA VIA PAVIA 22 TRADATE Italija, tražbinu iz točke II. ove Nagodbe u iznosu od  6.180,23 kn,smanjenu za otpis zateznih kamata u iznosu od 0,00 kn te</w:t>
      </w:r>
    </w:p>
    <w:p w:rsidRDefault="002C3630" w:rsidP="002C3630" w:rsidR="002C3630" w:rsidRPr="00147867">
      <w:pPr>
        <w:spacing w:lineRule="auto" w:line="276"/>
      </w:pPr>
      <w:r w:rsidRPr="00147867">
        <w:t xml:space="preserve"> iznos tražbine nakon otpisa zatezne kamate iznosi  6.180,23 kn uz 30% otpisa glavnice u iznosu od 1.854,07 kn, pa smanjena tražbina na 70% iznosi 4.326,16 kn te će smanjenu tražbinu isplatiti nakon počeka od godinu danau 84 (osamdesetičetiri) jednakih mjesečnih anuiteta od 51,50 kune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lastRenderedPageBreak/>
        <w:t>- dužnik PAN-PAPIRNA INDUSTRIJA-TVORNICA PAPIRA ZAGREB društvo s ograničenom odgovornošću, zastupana po direktoru Marinku Mikulić iz Zagreba, adresa Radnička cesta 173, OIB:48630586213će vjerovniku</w:t>
      </w:r>
    </w:p>
    <w:p w:rsidRDefault="002C3630" w:rsidP="002C3630" w:rsidR="002C3630" w:rsidRPr="00147867">
      <w:pPr>
        <w:spacing w:lineRule="auto" w:line="276"/>
      </w:pPr>
      <w:r w:rsidRPr="00147867">
        <w:t>B.E.S.T. PROJEKT d.o.o. Petrovaradinska 7/7   Zagreb,OIB:96736135460, tražbinu iz točke II. ove Nagodbe u iznosu od  12.500,00 kn, smanjenu za otpis zateznih kamata u iznosu od 0,00  kn te</w:t>
      </w:r>
      <w:r w:rsidR="00D204D2">
        <w:t xml:space="preserve"> </w:t>
      </w:r>
      <w:r w:rsidRPr="00147867">
        <w:t>iznos tražbine nakon otpisa zatezne kamate iznosi 12.500,00</w:t>
      </w:r>
      <w:r w:rsidR="00D204D2">
        <w:t xml:space="preserve"> </w:t>
      </w:r>
      <w:r w:rsidRPr="00147867">
        <w:t xml:space="preserve">kn uz 30% otpisa glavnice u iznosu od 3.750,00 kn, pa smanjena tražbina na 70% iznosi 8.750,00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104,17 kune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 dužnik PAN-PAPIRNA INDUSTRIJA-TVORNICA PAPIRA ZAGREB društvo s ograničenom odgovornošću, zastupana po direktoru Marinku Mikulić iz Zagreba, adresa Radnička cesta 173, OIB:48630586213</w:t>
      </w:r>
      <w:r w:rsidR="00D204D2">
        <w:t xml:space="preserve"> </w:t>
      </w:r>
      <w:r w:rsidRPr="00147867">
        <w:t xml:space="preserve">će vjerovniku </w:t>
      </w:r>
    </w:p>
    <w:p w:rsidRDefault="002C3630" w:rsidP="002C3630" w:rsidR="002C3630" w:rsidRPr="00147867">
      <w:pPr>
        <w:spacing w:lineRule="auto" w:line="276"/>
      </w:pPr>
      <w:r w:rsidRPr="00147867">
        <w:t>BOJIBO,, VL. JOSIP PRINCIP Cvjetkovićeva 6, Jalševec Nartski ,OIB:90461055158, tražbinu iz točke II. ove Nagodbe u iznosu od 6.150,00  kn, smanjenu za otpis zateznih kamata u iznosu od 0,00  kn te</w:t>
      </w:r>
      <w:r w:rsidR="00D204D2">
        <w:t xml:space="preserve"> </w:t>
      </w:r>
      <w:r w:rsidRPr="00147867">
        <w:t xml:space="preserve">iznos tražbine nakon otpisa zatezne kamate iznosi 6.150,00 kn </w:t>
      </w:r>
    </w:p>
    <w:p w:rsidRDefault="002C3630" w:rsidP="002C3630" w:rsidR="002C3630" w:rsidRPr="00147867">
      <w:pPr>
        <w:spacing w:lineRule="auto" w:line="276"/>
      </w:pPr>
      <w:r w:rsidRPr="00147867">
        <w:t>uz 30% otpisa glavnice u iznosu od 1.845,00 kn, pa smanjena tražbina na 70% iznosi 4.305,00 kn te će smanjenu tražbinu isplatiti nakon počeka od godinu dana u 84 (osamdesetičetiri) jednakih mjesečnih anuiteta od 51,25 kune beskamatno,a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BOŽIDAR  DEVČIĆ   Njivice 14  Zagreb,OIB:41079264804, tražbinu iz točke II. ove Nagodbe u iznosu od 8.957,20</w:t>
      </w:r>
      <w:r w:rsidR="00D204D2">
        <w:t xml:space="preserve"> </w:t>
      </w:r>
      <w:r w:rsidRPr="00147867">
        <w:t>kn, smanjenu za otpis zateznih kamata u iznosu od 0,00 kn te</w:t>
      </w:r>
    </w:p>
    <w:p w:rsidRDefault="002C3630" w:rsidP="002C3630" w:rsidR="002C3630" w:rsidRPr="00147867">
      <w:pPr>
        <w:spacing w:lineRule="auto" w:line="276"/>
      </w:pPr>
      <w:r w:rsidRPr="00147867">
        <w:t xml:space="preserve"> iznos tražbine nakon otpisa zatezne kamate iznosi 8.957,20 kn uz 30% otpisa glavnice u iznosu od 2.687,16 kn, pa smanjena tražbina na 70% iznosi 6.270,04 kn te će smanjenu tražbinu isplatiti nakon počeka od godinu dana u 84 (osamdesetičetiri) jednakih mjesečnih anuiteta od  74,64 kune beskamatno,a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 dužnik PAN-PAPIRNA INDUSTRIJA-TVORNICA PAPIRA ZAGREB društvo s ograničenom odgovornošću, zastupana po direktoru Marinku Mikuliću, iz Zagreba, adresa Radnička cesta 173, OIB:48630586213će vjerovniku</w:t>
      </w:r>
    </w:p>
    <w:p w:rsidRDefault="002C3630" w:rsidP="002C3630" w:rsidR="002C3630" w:rsidRPr="00147867">
      <w:pPr>
        <w:spacing w:lineRule="auto" w:line="276"/>
      </w:pPr>
      <w:r w:rsidRPr="00147867">
        <w:t xml:space="preserve">CELOTTI MACHINERY S.R.L. VIA VOLTA 30, Duseenzano,IT03149300984, tražbinu iz točke II. ove Nagodbe u iznosu od 14.808,83kn, smanjenu za otpis zateznih kamata u iznosu od 0,00kn te iznos tražbine nakon otpisa zatezne kamate iznosi 14.808,83  kn uz 30% otpisa glavnice u iznosu od 4.442,65 kn, pa smanjena tražbina na 70%  iznosi 10.366,18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</w:t>
      </w:r>
      <w:r w:rsidR="00D204D2">
        <w:t xml:space="preserve"> </w:t>
      </w:r>
      <w:r w:rsidRPr="00147867">
        <w:t>u 84 (osamdesetičetiri) jednakih mjesečnih anuiteta od 123,41 kune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lastRenderedPageBreak/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CEMEX Hrvatska d.d. za proizvodnju i prodaju cementa i drugih građevinskih materijala Franje Tuđmana 45    Kaštel Sućurac,OIB:94136335132, tražbinu iz točke II. ove Nagodbe u iznosu od 6.793,94</w:t>
      </w:r>
      <w:r w:rsidR="00D204D2">
        <w:t xml:space="preserve"> </w:t>
      </w:r>
      <w:r w:rsidRPr="00147867">
        <w:t>kn, smanjenu za otpis zateznih kamata u iznosu od 2.344,29 kn te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4.449,65</w:t>
      </w:r>
      <w:r w:rsidR="00D204D2">
        <w:t xml:space="preserve"> </w:t>
      </w:r>
      <w:r w:rsidRPr="00147867">
        <w:t>kn uz 30% otpisa glavnice u iznosu od 1.334,90 kn, pa smanjena tražbina na 70% iznosi 3.114,76  kn te će smanjenu tražbinu isplatiti nakon počeka od godinu dana u 84 (osamdesetičetiri) jednakih mjesečnih anuiteta od 37,08 kune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CHEMCOLOR-BETA d.d. Jadranska avenija bb, Zagreb,OIB:40015351975, tražbinu iz točke II. ove Nagodbe u iznosu od 15.933,18</w:t>
      </w:r>
      <w:r w:rsidR="00D204D2">
        <w:t xml:space="preserve"> </w:t>
      </w:r>
      <w:r w:rsidRPr="00147867">
        <w:t xml:space="preserve">kn, smanjenu za otpis zateznih kamata u iznosu od 0,00 kn te iznos tražbine nakon otpisa zatezne kamate iznosi 15.933,18  kn uz 30% otpisa glavnice u iznosu od 4.780,14 kn, pa smanjena tražbina na 70% iznosi 11.153,67kn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132,78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COCA-COLA HBC HRVATSKA d.o.o. Sachova 1     Zagreb,OIB:00228269289, tražbinu iz točke II. ove Nagodbe u iznosu od 18.730,44 kn, smanjenu za otpis zateznih kamata u iznosu od 0,00 kn te iznos tražbine nakon otpisa zatezne kamate iznosi 18.730,44 kn uz 30% otpisa glavnice u iznosu od 5.619,113 kn, pa smanjena tražbina na 70% iznosi 13.111,31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</w:t>
      </w:r>
      <w:r w:rsidR="00D204D2">
        <w:t xml:space="preserve">uiteta od 156,09 kn beskamatno,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>COMEXI POLIGON INDUSTRIAL DE GIRONA Španjolska,OIB:ESA17005299, tražbinu iz točke II. ove Nagodbe u iznosu od  10.548,36kn, smanjenu za otpis zateznih kamata u iznosu od 0,00 kn te iznos tražbine nakon otpisa zatezne kamate iznosi 10.548,36 kn</w:t>
      </w:r>
      <w:r w:rsidR="00D204D2">
        <w:t xml:space="preserve"> </w:t>
      </w:r>
      <w:r w:rsidRPr="00147867">
        <w:t xml:space="preserve">uz 30% otpisa glavnice u iznosu od 3.164,51kn, pa smanjena tražbina na 70%  iznosi 7.383,85kn te će </w:t>
      </w:r>
    </w:p>
    <w:p w:rsidRDefault="002C3630" w:rsidP="00D204D2" w:rsidR="00D204D2" w:rsidRPr="00147867">
      <w:pPr>
        <w:spacing w:lineRule="auto" w:line="276"/>
      </w:pPr>
      <w:r w:rsidRPr="00147867">
        <w:t xml:space="preserve">smanjenu tražbinu isplatiti nakon počeka od godinu dana u 84 (osamdesetičetiri) jednakih </w:t>
      </w:r>
      <w:r w:rsidR="00D204D2" w:rsidRPr="00147867">
        <w:t>mjesečnih an</w:t>
      </w:r>
      <w:r w:rsidR="00D204D2">
        <w:t xml:space="preserve">uiteta od 87,90 kn beskamatno, </w:t>
      </w:r>
      <w:r w:rsidR="00D204D2"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DAMIR LOVNIČKI Jakoba Gotovca 9   Sesvete,OIB:05352783439, tražbinu iz točke II. ove Nagodbe u iznosu od  10.529,20</w:t>
      </w:r>
      <w:r w:rsidR="00BD5A1B">
        <w:t xml:space="preserve"> </w:t>
      </w:r>
      <w:r w:rsidRPr="00147867">
        <w:t>kn, smanjenu za otpis zateznih kamata u iznosu od  0,00 kn te</w:t>
      </w:r>
      <w:r w:rsidR="00BD5A1B">
        <w:t xml:space="preserve"> </w:t>
      </w:r>
      <w:r w:rsidRPr="00147867">
        <w:t>iznos tražbine nakon otpisa zatezne kamate iznosi 10.529,20 kn uz 30% otpisa glavnice u iznosu od 3.158,76 kn, pa smanjena tražbina na 70% iznosi 7.370,44</w:t>
      </w:r>
      <w:r w:rsidR="00BD5A1B">
        <w:t xml:space="preserve"> </w:t>
      </w:r>
      <w:r w:rsidRPr="00147867">
        <w:t>kn te će smanjenu tražbinu isplatiti nakon počeka od godinu dana u 84 (osamdesetičetiri) jednakih mjesečnih anuiteta od 87,74 kune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DOM-TOM PROMET d.o.o. Predovečka 7,  Zagreb,OIB:80225215310, tražbinu iz točke II. ove Nagodbe u iznosu od 31.378,19</w:t>
      </w:r>
      <w:r w:rsidR="00BD5A1B">
        <w:t xml:space="preserve"> </w:t>
      </w:r>
      <w:r w:rsidRPr="00147867">
        <w:t>kn, smanjenu za otpis zateznih kamata u iznosu od 0,00 kn te iznos tražbine nakon otpisa zatezne kamate iznosi 31.378,19  kn uz 30% otpisa glavnice u iznosu od 9.413,46 kn, pa smanjena tražbina na 70%  iznosi 21.964,73</w:t>
      </w:r>
      <w:r w:rsidR="00BD5A1B">
        <w:t xml:space="preserve"> </w:t>
      </w:r>
      <w:r w:rsidRPr="00147867">
        <w:t>kn te će smanjenu tražbinu isplatiti nakon počeka od godinu dana u 84 (osamdesetičetiri) jednakih mjesečnih a</w:t>
      </w:r>
      <w:r w:rsidR="00BD5A1B">
        <w:t xml:space="preserve">nuiteta od 261,48 kn beskamatno,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 xml:space="preserve"> DPC GMBH &amp; CO.KG Klainbahnst. 21  Arnsberg Njemačka,DE123883576, tražbinu iz točke II. ove Nagodbe u iznosu od 6.398,71</w:t>
      </w:r>
      <w:r w:rsidR="00BD5A1B">
        <w:t xml:space="preserve"> </w:t>
      </w:r>
      <w:r w:rsidRPr="00147867">
        <w:t xml:space="preserve">kn, smanjenu za otpis zateznih kamata u iznosu od 0,00 kn te iznos tražbine nakon otpisa </w:t>
      </w:r>
      <w:r w:rsidR="00BD5A1B">
        <w:t xml:space="preserve">zatezne kamate iznosi 6.398,71 </w:t>
      </w:r>
      <w:r w:rsidRPr="00147867">
        <w:t>kn uz 30% otpisa glavnice u iznosu od 1.919,61</w:t>
      </w:r>
      <w:r w:rsidR="00BD5A1B">
        <w:t xml:space="preserve"> </w:t>
      </w:r>
      <w:r w:rsidRPr="00147867">
        <w:t>kn, pa smanjena tražbina na 70%  iznosi 4.479,10 kn te će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53,32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ĐURO ĐAKOVIĆ STAN d. o. o. M.Budaka 1   Sl. Brod,OIB:81972063656, tražbinu iz točke II. ove Nagodbe u iznosu od  12.866,92</w:t>
      </w:r>
      <w:r w:rsidR="00BD5A1B">
        <w:t xml:space="preserve"> </w:t>
      </w:r>
      <w:r w:rsidRPr="00147867">
        <w:t>kn, smanjenu za otpis zateznih kamata u iznosu od 0,00 kn te iznos tražbine nakon otpisa zatezne kamate iznosi 12.866,92 kn uz 30% otpisa glavnice u iznosu od 3.860,08 kn, pa smanjena tražbina na 70% iznosi 9.006,84</w:t>
      </w:r>
      <w:r w:rsidR="00BD5A1B">
        <w:t xml:space="preserve"> </w:t>
      </w:r>
      <w:r w:rsidRPr="00147867">
        <w:t xml:space="preserve">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</w:t>
      </w:r>
      <w:r w:rsidR="00BD5A1B">
        <w:t xml:space="preserve"> </w:t>
      </w:r>
      <w:r w:rsidRPr="00147867">
        <w:t>107,22 kn beskamatno,</w:t>
      </w:r>
      <w:r w:rsidR="00BD5A1B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EKO d.o.o. 32 ulica br /7 Blato, OIB:97960781044 tražbinu iz točke II. ove Nagodbe u iznosu od  21.943,65</w:t>
      </w:r>
      <w:r w:rsidR="00BD5A1B">
        <w:t xml:space="preserve"> </w:t>
      </w:r>
      <w:r w:rsidRPr="00147867">
        <w:t>kn, smanjenu za otpis zateznih kamata u iznosu od 0,00 kn te iznos tražbine nakon otpisa zatezne kamate iznosi 21.943,65  kn uz 30% otpisa glavnice u iznosu od 6.583,10</w:t>
      </w:r>
      <w:r w:rsidR="00BD5A1B">
        <w:t xml:space="preserve"> </w:t>
      </w:r>
      <w:r w:rsidRPr="00147867">
        <w:t>kn, pasmanjena tražbina na 70% iznosi 15.360,56</w:t>
      </w:r>
      <w:r w:rsidR="00BD5A1B">
        <w:t xml:space="preserve"> </w:t>
      </w:r>
      <w:r w:rsidRPr="00147867">
        <w:t xml:space="preserve">kn te će </w:t>
      </w:r>
      <w:r w:rsidR="00BD5A1B">
        <w:t xml:space="preserve">smanjenu tražbinu isplatiti </w:t>
      </w:r>
      <w:r w:rsidRPr="00147867">
        <w:t>nakon počeka od godinu dana u 84 (osamdesetičetiri) jednakih mjesečnih anuiteta od 182,86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 </w:t>
      </w:r>
    </w:p>
    <w:p w:rsidRDefault="002C3630" w:rsidP="002C3630" w:rsidR="002C3630" w:rsidRPr="00147867">
      <w:pPr>
        <w:spacing w:lineRule="auto" w:line="276"/>
      </w:pPr>
      <w:r w:rsidRPr="00147867">
        <w:t>EKO FLOR PLUS d.o.o. Mokrice 180/C, Oroslavlje,OIB:50730247993, tražbinu iz točke II. ove Nagodbe u iznosu od 10.436,68</w:t>
      </w:r>
      <w:r w:rsidR="00BD5A1B">
        <w:t xml:space="preserve"> </w:t>
      </w:r>
      <w:r w:rsidRPr="00147867">
        <w:t xml:space="preserve">kn, smanjenu za otpis zateznih kamata u iznosu od 0,00 kn te iznos tražbine nakon otpisa zatezne kamate iznosi 10.436,68  kn uz 30% otpisa glavnice u iznosu od 3.131,00 kn, pa smanjena tražbina na 70% iznosi 7.305,68kn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86,97 kn beskamatno,a sv</w:t>
      </w:r>
      <w:r w:rsidR="00BD5A1B">
        <w:t xml:space="preserve">e počevši od dana pravomoćnosti </w:t>
      </w:r>
      <w:r w:rsidRPr="00147867">
        <w:t>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EKOTERM, VL. VJEKOSLAV BOŠNJAK</w:t>
      </w:r>
      <w:r w:rsidRPr="00147867">
        <w:tab/>
        <w:t>I. Belostenca 17   Sl. Brod,OIB:63911469972, tražbinu iz točke II. ove Nagodbe u iznosu od 7.343,10</w:t>
      </w:r>
      <w:r w:rsidR="00BD5A1B">
        <w:t xml:space="preserve"> </w:t>
      </w:r>
      <w:r w:rsidRPr="00147867">
        <w:t>kn, smanjenu za otpis zateznih kamata u iznosu od 0,00 kn te</w:t>
      </w:r>
      <w:r w:rsidR="00BD5A1B">
        <w:t xml:space="preserve"> </w:t>
      </w:r>
      <w:r w:rsidRPr="00147867">
        <w:t xml:space="preserve">iznos tražbine nakon otpisa zatezne kamate iznosi 7.343,10 kn </w:t>
      </w:r>
    </w:p>
    <w:p w:rsidRDefault="002C3630" w:rsidP="002C3630" w:rsidR="002C3630" w:rsidRPr="00147867">
      <w:pPr>
        <w:spacing w:lineRule="auto" w:line="276"/>
      </w:pPr>
      <w:r w:rsidRPr="00147867">
        <w:t>uz 30% otpisa glavnice u iznosu od 2.202,93 kn, pa smanjena tražbina na 70% iznosi 5.140,17</w:t>
      </w:r>
      <w:r w:rsidR="00BD5A1B">
        <w:t xml:space="preserve"> </w:t>
      </w:r>
      <w:r w:rsidRPr="00147867">
        <w:t>kn te će smanjenu tražbinu isplatiti nakon počeka od godinu dana u 84 (osamdesetičetiri) jednakih mjesečnih anuiteta od 61,19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rPr>
          <w:bCs/>
        </w:rPr>
        <w:t xml:space="preserve">EUROINSPEKT </w:t>
      </w:r>
      <w:r w:rsidRPr="00147867">
        <w:t>CROATIAKONTROLA  d.o.o.  za kontrolu robe i inženjering   Karlovačka cesta 4L   10000 ZAGREB,OIB:50024748563, tražbinu iz točke II. ove Nagodbe u iznosu od 13.435,36</w:t>
      </w:r>
      <w:r w:rsidR="00BD5A1B">
        <w:t xml:space="preserve"> </w:t>
      </w:r>
      <w:r w:rsidRPr="00147867">
        <w:t xml:space="preserve">kn, smanjenu za otpis zateznih kamata u iznosu od 0,00 kn te iznos tražbine nakon otpisa zatezne kamate iznosi13.435,36 kn uz 30% otpisa glavnice u iznosu od 4.030,61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 na 70% iznosi 9.404,75kn te će smanjenu tražbinu isplatiti</w:t>
      </w:r>
      <w:r w:rsidR="00BD5A1B">
        <w:t xml:space="preserve"> </w:t>
      </w:r>
      <w:r w:rsidRPr="00147867">
        <w:t>nakon počeka od godinu dana u 84 (osamdesetičetiri) jednakih mjesečnih anuiteta od 111,96 kn beskamatno,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Flint Group Balkan d.o.o.  GORNJI  MILANOVAC ,  Radovana Grkovića 24,   Gornji Milanovac, tražbinu iz točke II. ove Nagodbe u iznosu od 80.570,21 kn, smanjenu za otpis zateznih kamata u iznosu od 0,00 kn te iznos tražbine nakon otpisa zatezne kamate iznosi 80.570,21 kn uz 30% otpisa glavnice u iznosu od 24.171,06 kn, pa smanjena tražbina na 70% iznosi 56.399,15</w:t>
      </w:r>
      <w:r w:rsidR="00BD5A1B">
        <w:t xml:space="preserve"> </w:t>
      </w:r>
      <w:r w:rsidRPr="00147867">
        <w:t xml:space="preserve">kn te će smanjenu tražbinu isplatiti 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>u 84 (osamdesetičetiri) jednakih mjesečnih anuiteta od 671,42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 PAN-PAPIRNA INDUSTRIJA-TVORNICA PAPIRA ZAGREB   društvo s ograničenom odgovornošću, zastupana po direktoru Marinku Mikulić iz Zagreba, adresa Radnička cesta 173, OIB:48630586213će vjerovniku</w:t>
      </w:r>
      <w:r w:rsidR="0068770B">
        <w:t xml:space="preserve"> </w:t>
      </w:r>
      <w:r w:rsidRPr="00147867">
        <w:t>G.M.F.SAS  Milan  Italija,</w:t>
      </w:r>
      <w:r w:rsidR="0068770B">
        <w:t xml:space="preserve"> </w:t>
      </w:r>
      <w:r w:rsidRPr="00147867">
        <w:t>IT04689930966, tražbinu iz točke II. ove Nagodbe u iznosu od  284.083,13</w:t>
      </w:r>
      <w:r w:rsidR="0068770B">
        <w:t xml:space="preserve"> </w:t>
      </w:r>
      <w:r w:rsidRPr="00147867">
        <w:t>kn,</w:t>
      </w:r>
      <w:r w:rsidR="0068770B">
        <w:t xml:space="preserve"> </w:t>
      </w:r>
      <w:r w:rsidRPr="00147867">
        <w:t>smanjenu za otpis zateznih kamata u iznosu od 0,00 kn te iznos tražbine nakon otpisa zatezne kamate iznosi 284.083,13  kn</w:t>
      </w:r>
      <w:r w:rsidR="0068770B">
        <w:t xml:space="preserve"> </w:t>
      </w:r>
      <w:r w:rsidRPr="00147867">
        <w:t xml:space="preserve">uz 30% otpisa glavnice u iznosu od 85.224,94 kn, pa smanjena tražbina na 70% iznosi 198.858,19kn te će smanjenu tražbinu isplatiti 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>u 84 (osamdesetičetiri) jednakih mjesečnih anuiteta od 2,367,36 kn beskamatno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GAVRILOVIĆ  d.o.o.  Gavrilovićev trg 1    Petrinja,OIB:83570236060, tražbinu iz točke II. ove Nagodbe u iznosu od 60.766,07</w:t>
      </w:r>
      <w:r w:rsidR="0068770B">
        <w:t xml:space="preserve"> </w:t>
      </w:r>
      <w:r w:rsidRPr="00147867">
        <w:t>kn, smanjenu za otpis zateznih kamata u iznosu od 424,26 kn te</w:t>
      </w:r>
      <w:r w:rsidR="0068770B">
        <w:t xml:space="preserve"> </w:t>
      </w:r>
      <w:r w:rsidRPr="00147867">
        <w:t xml:space="preserve">iznos tražbine nakon otpisa zatezne kamate iznosi 60.341,81 kn uz 30% otpisa glavnice u iznosu od 18.102,54 kn, pa smanjena tražbina na 70% iznosi 42.239,27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502,85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GORANKA PETRIČEVIĆ Tome Skalice 9   Slavonski Brod,OIB:21680920931, tražbinu iz točke II. ove Nagodbe u iznosu od 6.738,57 kn, smanjenu za otpis zateznih kamata u iznosu od 1.644,65 kn te</w:t>
      </w:r>
      <w:r w:rsidR="0068770B">
        <w:t xml:space="preserve"> </w:t>
      </w:r>
      <w:r w:rsidRPr="00147867">
        <w:t>iznos tražbine nakon otpisa zatezne kamate iznosi 5.093,92 kn</w:t>
      </w:r>
      <w:r w:rsidR="0068770B">
        <w:t xml:space="preserve"> </w:t>
      </w:r>
      <w:r w:rsidRPr="00147867">
        <w:t>uz 30% otpisa glavnice u iznosu od 1.528,18 kn, pa smanjena tražbina na 70%  iznosi 3.565,74kn te će smanjenu tražbinu isplatiti nakon počeka od godinu dana u 84 (osamdesetičetiri) jednakih mjesečnih anuiteta od 42,45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lastRenderedPageBreak/>
        <w:t xml:space="preserve">- dužnik 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GUTIĆ d.o.o. V. Nazora 344, Gunja, OIB:93039826450, tražbinu iz točke II. ove Nagodbe u iznosu od 11.724,19 kn, smanjenu za otpis zateznih kamata u iznosu od 0,00 kn te iznos tražbine nakon otpisa zatezne kamate iznosi11.724,19 kn</w:t>
      </w:r>
      <w:r w:rsidR="0068770B">
        <w:t xml:space="preserve"> </w:t>
      </w:r>
      <w:r w:rsidRPr="00147867">
        <w:t xml:space="preserve">uz 30% otpisa glavnice u iznosu od 3.517,26 kn, pa smanjena tražbina na 70% iznosi 8.206,93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t>nakon počeka od godinu dana u 84 (osamdesetičetiri) jednakih mjesečnih a</w:t>
      </w:r>
      <w:r w:rsidR="0068770B">
        <w:t xml:space="preserve">nuiteta od 97,70 kn beskamatno,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HANDELSGESELLSCHAFT SPARRENBERG MBH Bielefeld   Njemačka, DE 811186530, tražbinu iz točke II. ove Nagodbe u iznosu od 8.497,17</w:t>
      </w:r>
      <w:r w:rsidR="0068770B">
        <w:t xml:space="preserve"> </w:t>
      </w:r>
      <w:r w:rsidRPr="00147867">
        <w:t xml:space="preserve">kn, smanjenu za otpis zateznih kamata u iznosu od 0,00 kn te iznos tražbine nakon otpisa zatezne kamate iznosi 8.497,17 kn uz 30% otpisa glavnice u iznosu od 2.549,15 kn, pa smanjena tražbina na 70% iznosi 5.948,02kn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isplatitinakon počeka od godinu dana u 84 (osamdesetičetiri) jednakih mjesečnih anuiteta od 70,81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 PAN-PAPIRNA INDUSTRIJA-TVORNICA PAPIRA ZAGREB društvo s ograničenom odgovornošću, zastupana po direktoru Marinku Mikulić iz Zagreba, adresa Radnička cesta 173, OIB:48630586213će vjerovniku Hrvatski Telekom d.d. Roberta Frangeša Mihanovića 9 Zagreb,OIB:81793146560, tražbinu iz točke II. ove Nagodbe u iznosu od 845.227,57</w:t>
      </w:r>
      <w:r w:rsidR="0068770B">
        <w:t xml:space="preserve"> </w:t>
      </w:r>
      <w:r w:rsidRPr="00147867">
        <w:t>kn, smanjenu za otpis zateznih kamata u iznosu od 160.792,28 kn te</w:t>
      </w:r>
      <w:r w:rsidR="0068770B">
        <w:t xml:space="preserve"> </w:t>
      </w:r>
      <w:r w:rsidRPr="00147867">
        <w:t>iznos tražbine nakon otpisa zatezne kamate iznosi 684.435,29 kn uz 30% otpisa glavnice u iznosu od 205.330,59 kn, pa smanjena tražbina na 70% iznosi 479.104,70 kn te će smanjenu tražbinu isplatiti</w:t>
      </w:r>
      <w:r w:rsidR="0068770B">
        <w:t xml:space="preserve"> </w:t>
      </w:r>
      <w:r w:rsidRPr="00147867">
        <w:t>nakon počeka od godinu dana u 84 (osamdesetičetiri) jednakih mjesečnih anuiteta od 5.703,63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IZGRADNJA MAĐAREVIĆ d.o.o. Oprisavci 210 A,  Oprisavci,OIB:09826615517, tražbinu iz točke II. ove Nagodbe u iznosu od 35.052,54 kn, smanjenu za otpis zateznih kamata u iznosu od 0,00 kn te iznos tražbine nakon otpisa zatezne kamate iznosi 35.052,54 kn </w:t>
      </w:r>
    </w:p>
    <w:p w:rsidRDefault="002C3630" w:rsidP="002C3630" w:rsidR="002C3630" w:rsidRPr="00147867">
      <w:pPr>
        <w:spacing w:lineRule="auto" w:line="276"/>
      </w:pPr>
      <w:r w:rsidRPr="00147867">
        <w:t>uz 30% otpisa glavnice u iznosu od 10.515,76 kn, pa smanjena tražbina na 70%  iznosi 24.536,78 kn te će smanjenu tražbinu isplatiti nakon počeka od godinu dana u 84 (osamdesetičetiri) jednakih mjesečnih anuiteta od 292,10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lastRenderedPageBreak/>
        <w:t xml:space="preserve">- dužnik 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JAKOM, trgovina d.o.o. Zagrebačka 87   Varaždin,OIB:80660292161, tražbinu iz točke II. ove Nagodbe u iznosu od 48.269,90</w:t>
      </w:r>
      <w:r w:rsidR="0068770B">
        <w:t xml:space="preserve"> </w:t>
      </w:r>
      <w:r w:rsidRPr="00147867">
        <w:t>kn, smanjenu za otpis zateznih kamata u iznosu od 16.136,16 kn te iznos tražbine nakon otpisa zatezne kamate iznosi</w:t>
      </w:r>
      <w:r w:rsidR="0068770B">
        <w:t xml:space="preserve"> </w:t>
      </w:r>
      <w:r w:rsidRPr="00147867">
        <w:t>32.133,74 kn uz 30% otpisa glavnice u iznosu od 9.640,12 kn, pa smanjena tražbina na 70% iznosi 22.493,62kn te će smanjenu tražbinu isplatiti nakon počeka od godinu dana u 84 (osamdesetičetiri) jednakih mjesečnih anuiteta  od 267,78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>JANKO PRAŠNIČKI D. Golika 3 Zagreb,OIB:04711919430, tražbinu iz točke II. ove Nagodbe u iznosu od  7.906,80</w:t>
      </w:r>
      <w:r w:rsidR="0068770B">
        <w:t xml:space="preserve"> </w:t>
      </w:r>
      <w:r w:rsidRPr="00147867">
        <w:t>kn, smanjenu za otpis zateznih kamata u iznosu od 0,00 kn te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</w:t>
      </w:r>
      <w:r w:rsidR="0068770B">
        <w:t xml:space="preserve"> </w:t>
      </w:r>
      <w:r w:rsidRPr="00147867">
        <w:t>7.906,80 kn uz 30% otpisa glavnice u iznosu od 2.372,04 kn, pa</w:t>
      </w:r>
      <w:r w:rsidR="0068770B">
        <w:t xml:space="preserve"> </w:t>
      </w:r>
      <w:r w:rsidRPr="00147867">
        <w:t>smanjena tražbina na 70%  iznosi 5.534,76kn te će</w:t>
      </w:r>
      <w:r w:rsidR="0068770B">
        <w:t xml:space="preserve"> </w:t>
      </w:r>
      <w:r w:rsidRPr="00147867">
        <w:t>smanjenu tražbinu isplatiti nakon počeka od godinu dana u 84 (osamdesetičetiri) jednakih mjesečnih anuiteta od 65,89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JAVNI PRIJEVOZ IVICA ŽDRAKIĆ Dragutina Lermana 19    Velika,OIB:83026905359, tražbinu iz točke II. ove Nagodbe u iznosu od 9.142,07kn, smanjenu za otpis zateznih kamata u iznosu od 0,00 kn te iznos tražbine nakon otpisa zatezne kamate iznosi 9.142,07  kn </w:t>
      </w:r>
    </w:p>
    <w:p w:rsidRDefault="002C3630" w:rsidP="002C3630" w:rsidR="002C3630" w:rsidRPr="00147867">
      <w:pPr>
        <w:spacing w:lineRule="auto" w:line="276"/>
      </w:pPr>
      <w:r w:rsidRPr="00147867">
        <w:t>uz 30% otpisa glavnice u iznosu od 2.742,62 kn, pa smanjena tražbina na 70%  iznosi 6.399,45 kn te će smanjenu tražbinu isplatiti nakon počeka od godinu dana</w:t>
      </w:r>
      <w:r w:rsidR="0068770B">
        <w:t xml:space="preserve"> </w:t>
      </w:r>
      <w:r w:rsidRPr="00147867">
        <w:t>u 84 (osamdesetičetiri) jednakih mjesečnih anuiteta od 76,18 kn beskamatno,a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Mikuliću ,iz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>JWARE d.o.o.  za trgovinu, proizvodnju, servisiranje i održavanje elektroničkih aparata i uređaja Osijek</w:t>
      </w:r>
      <w:r w:rsidRPr="00147867">
        <w:tab/>
        <w:t>J.J. Strossmayera 220     Osijek,OIB:33982550593, tražbinu iz točke II. ove Nagodbe u iznosu od  15.024,54 kn,</w:t>
      </w:r>
      <w:r w:rsidR="0068770B">
        <w:t xml:space="preserve"> </w:t>
      </w:r>
      <w:r w:rsidRPr="00147867">
        <w:t>smanjenu za otpis zateznih kamata u iznosu od 3.989,90 kn te</w:t>
      </w:r>
      <w:r w:rsidR="0068770B">
        <w:t xml:space="preserve"> </w:t>
      </w:r>
      <w:r w:rsidRPr="00147867">
        <w:t>iznos tražbine nakon otpisa zatezne kamate iznosi 11.034,64</w:t>
      </w:r>
      <w:r w:rsidR="0068770B">
        <w:t xml:space="preserve"> </w:t>
      </w:r>
      <w:r w:rsidRPr="00147867">
        <w:t>kn uz 30% otpisa glavnice u iznosu od 33.310,39 kn, pa</w:t>
      </w:r>
      <w:r w:rsidR="0068770B">
        <w:t xml:space="preserve"> </w:t>
      </w:r>
      <w:r w:rsidRPr="00147867">
        <w:t>smanjena tražbina na 70%  iznosi 7.724,25</w:t>
      </w:r>
      <w:r w:rsidR="0068770B">
        <w:t xml:space="preserve"> </w:t>
      </w:r>
      <w:r w:rsidRPr="00147867">
        <w:t>kn te će smanjenu tražbinu isplatiti nakon počeka od godinu dana u 84 (osamdesetičetiri) jednakih mjesečnih anuiteta od 91,96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KADRIJA HODŽIĆ Novački Zavoj </w:t>
      </w:r>
      <w:r w:rsidR="0068770B">
        <w:t xml:space="preserve">25 A </w:t>
      </w:r>
      <w:r w:rsidRPr="00147867">
        <w:t>Zagreb,OIB:08884113351, tražbinu iz točke II. ove Nagodbe u iznosu od  10.832,96kn, smanjenu za otpis zateznih kamata u iznosu od 2.586,56 kn te</w:t>
      </w:r>
      <w:r w:rsidR="0068770B">
        <w:t xml:space="preserve"> </w:t>
      </w:r>
      <w:r w:rsidRPr="00147867">
        <w:t>iznos tražbine nakon otpisa zatezne kamate iznosi 8.246,40 kn uz 30% otpisa glavnice u iznosu od 2.473,92 kn, pa smanjena tražbina na 70%  iznosi 5.772,48 kn te će smanjenu tražbinu isplatiti nakon počeka od godinu dana u 84 (osamdesetičetiri) jednakih mjesečnih anuiteta od 68,72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 xml:space="preserve">KNEZOVIĆ - PROMET d.o.o.  za građenje, prijevoz, trgovinu i usluge Biševska 7   Zagreb,OIB:32069577938, tražbinu iz točke II. ove Nagodbe u iznosu od  9.938,59 kn, smanjenu za otpis zateznih kamata u iznosu od 1.644,67  kn te iznos tražbine nakon otpisa zatezne kamate iznosi 8.293,92 kn uz 30% otpisa glavnice u iznosu od 2.488,18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na 70%  iznosi  5.805,74</w:t>
      </w:r>
      <w:r w:rsidR="0068770B">
        <w:t xml:space="preserve"> </w:t>
      </w:r>
      <w:r w:rsidRPr="00147867">
        <w:t xml:space="preserve">kn te će smanjenu tražbinu isplatiti nakon počeka od godinu dana u 84 (osamdesetičetiri) jednakih mjesečnih anuiteta od 69,12 kn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LIBRA TEHNIČAR d.o.o. II Pračanska 6/A Zagreb,OIB:34578772340, tražbinu iz točke II. ove Nagodbe u iznosu od  35.277,50</w:t>
      </w:r>
      <w:r w:rsidR="0068770B">
        <w:t xml:space="preserve"> </w:t>
      </w:r>
      <w:r w:rsidRPr="00147867">
        <w:t>kn, smanjenu za otpis zateznih kamata u iznosu od 0,00 kn te</w:t>
      </w:r>
      <w:r w:rsidR="0068770B">
        <w:t xml:space="preserve"> </w:t>
      </w:r>
      <w:r w:rsidRPr="00147867">
        <w:t>iznos tražbine nakon otpisa zatezne kamate iznosi 35.277,50  kn uz 30% otpisa glavnice u iznosu od 10.583,25 kn, pa</w:t>
      </w:r>
      <w:r w:rsidR="0068770B">
        <w:t xml:space="preserve"> </w:t>
      </w:r>
      <w:r w:rsidRPr="00147867">
        <w:t xml:space="preserve">smanjena tražbina na 70%  iznosi 24.694,25kn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293,98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68770B" w:rsidP="002C3630" w:rsidR="002C3630" w:rsidRPr="00147867">
      <w:pPr>
        <w:spacing w:lineRule="auto" w:line="276"/>
      </w:pPr>
      <w:r>
        <w:t xml:space="preserve">M4 MARKIOLI GRUPA d.o.o.  </w:t>
      </w:r>
      <w:r w:rsidR="002C3630" w:rsidRPr="00147867">
        <w:t>Put Majdana 3/A   Solin,OIB:69086932380, tražbinu iz točke II. ove Nagodbe u iznosu od 49.250,00</w:t>
      </w:r>
      <w:r>
        <w:t xml:space="preserve"> </w:t>
      </w:r>
      <w:r w:rsidR="002C3630" w:rsidRPr="00147867">
        <w:t>kn, smanjenu za otpis zateznih kamata u iznosu od 0,00 kn te iznos tražbine nakon otpisa zatezne kamate iznosi 49.250,00 kn uz 30% otpisa glavnice u iznosu od 14.775,00 kn, pa smanjena tražbina na 70%  iznosi 34.475,00</w:t>
      </w:r>
      <w:r>
        <w:t xml:space="preserve"> </w:t>
      </w:r>
      <w:r w:rsidR="002C3630" w:rsidRPr="00147867">
        <w:t xml:space="preserve">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410,42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MAKROMIKRO d.o.o.  za proizvodnju i trgovinu Drenovačka 7 Zagreb,OIB:08564317085, tražbinu iz točke II. ove Nagodbe u iznosu od 11.457,62</w:t>
      </w:r>
      <w:r w:rsidR="000A2E92">
        <w:t xml:space="preserve"> </w:t>
      </w:r>
      <w:r w:rsidRPr="00147867">
        <w:t>kn, smanjenu za otpis zateznih kamata u iznosu od 0,00 kn te</w:t>
      </w:r>
      <w:r w:rsidR="000A2E92">
        <w:t xml:space="preserve"> </w:t>
      </w:r>
      <w:r w:rsidRPr="00147867">
        <w:t xml:space="preserve">iznos tražbine nakon otpisa zatezne kamate iznosi 11.457,62 kn </w:t>
      </w:r>
    </w:p>
    <w:p w:rsidRDefault="002C3630" w:rsidP="002C3630" w:rsidR="002C3630" w:rsidRPr="00147867">
      <w:pPr>
        <w:spacing w:lineRule="auto" w:line="276"/>
      </w:pPr>
      <w:r w:rsidRPr="00147867">
        <w:t>uz 30% otpisa glavnice u iznosu od 3.437,29 kn, pa smanjena tražbina  na 70% iznosi 8.020,33 kn te će smanjenu tražbinu isplatiti nakon počeka od godinu dana u 84 (osamdesetičetiri) jednakih mjesečnih anuiteta od 95,48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Mare Austria Gmbh     Wiener Straße 131/F/1    Linz Austria,ATU39410106, tražbinu iz točke II. ove Nagodbe u iznosu od  277.718,02 kn,</w:t>
      </w:r>
      <w:r w:rsidR="000A2E92">
        <w:t xml:space="preserve"> </w:t>
      </w:r>
      <w:r w:rsidRPr="00147867">
        <w:t>smanjenu za otpis zateznih kamata u iznosu od 0,00 kn te</w:t>
      </w:r>
      <w:r w:rsidR="000A2E92">
        <w:t xml:space="preserve"> </w:t>
      </w:r>
      <w:r w:rsidRPr="00147867">
        <w:t>iznos tražbine nakon otpisa zatezne kamate iznosi 277.718,02 kn</w:t>
      </w:r>
    </w:p>
    <w:p w:rsidRDefault="002C3630" w:rsidP="002C3630" w:rsidR="002C3630" w:rsidRPr="00147867">
      <w:pPr>
        <w:spacing w:lineRule="auto" w:line="276"/>
      </w:pPr>
      <w:r w:rsidRPr="00147867">
        <w:t>uz 30% otpisa glavnice u iznosu od 83.315,41 kn, pa smanjena tražbina na 70%  iznosi 194.402,61</w:t>
      </w:r>
      <w:r w:rsidR="000A2E92">
        <w:t xml:space="preserve"> </w:t>
      </w:r>
      <w:r w:rsidRPr="00147867">
        <w:t>kn te će smanjenu tražbinu isplatiti nakon počeka od godinu dana u 84 (osamdesetičetiri) jednakih mjesečnih anuiteta od 2.314,32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MARIČEVIĆ REVIZIJA d.o.o. Bele Bartoka 4 Zagreb,OIB:93564786096, tražbinu iz točke II. ove Nagodbe u iznosu od 13.050,00</w:t>
      </w:r>
      <w:r w:rsidR="000A2E92">
        <w:t xml:space="preserve"> </w:t>
      </w:r>
      <w:r w:rsidRPr="00147867">
        <w:t>kn, smanjenu za otpis zateznih kamata u iznosu od 0,00 kn te iznos tražbine nakon otpisa zatezne kamate iznosi 13.050,00 kn uz 30% otpisa glavnice u iznosu od 3.915,00 kn, pa</w:t>
      </w:r>
      <w:r w:rsidR="000A2E92">
        <w:t xml:space="preserve"> </w:t>
      </w:r>
      <w:r w:rsidRPr="00147867">
        <w:t xml:space="preserve">smanjena tražbina na 70%  iznosi 9.135,00kn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108,75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0A2E92" w:rsidP="002C3630" w:rsidR="002C3630" w:rsidRPr="00147867">
      <w:pPr>
        <w:spacing w:lineRule="auto" w:line="276"/>
      </w:pPr>
      <w:r>
        <w:t xml:space="preserve">MARIO BEGOVIĆ V. Kirina 20 </w:t>
      </w:r>
      <w:r w:rsidR="002C3630" w:rsidRPr="00147867">
        <w:t xml:space="preserve">Sesvete,OIB:87253437426, tražbinu iz točke II. ove Nagodbe u iznosu od 24.118,40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24.118,40  kn uz 30% otpisa glavnice u iznosu od 7.232,52 kn, pa smanjena tražbina na 70%  iznosi 16.875,88</w:t>
      </w:r>
      <w:r w:rsidR="000A2E92">
        <w:t xml:space="preserve"> </w:t>
      </w:r>
      <w:r w:rsidRPr="00147867">
        <w:t>kn te će smanjenu tražbinu isplatiti nakon počeka od godinu dana u 84 (osamdesetičetiri) jednakih mjesečnih anuiteta od 200,90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MARIO JERTEC Kopernikova 8   Zagreb,OIB:95567797831, tražbinu iz točke II. ove Nagodbe u iznosu od 8.323,80</w:t>
      </w:r>
      <w:r w:rsidR="000A2E92">
        <w:t xml:space="preserve"> </w:t>
      </w:r>
      <w:r w:rsidRPr="00147867">
        <w:t xml:space="preserve">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8.323,80 kn uz 30% otpisa glavnice u iznosu od 2.497,14 kn, pa smanjena tražbina na 70% iznosi 5.826,66</w:t>
      </w:r>
      <w:r w:rsidR="000A2E92">
        <w:t xml:space="preserve"> </w:t>
      </w:r>
      <w:r w:rsidRPr="00147867">
        <w:t>kn te će</w:t>
      </w:r>
      <w:r w:rsidR="000A2E92">
        <w:t xml:space="preserve"> </w:t>
      </w:r>
      <w:r w:rsidRPr="00147867">
        <w:t>smanjenu tražbinu isplatiti nakon počeka od godinu dana u 84 (osamdesetičetiri) jednakih mjesečnih anuiteta od 69,37 kn beskamatno,a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>MARIO TICA Hrgovići 101  Zagreb,OIB:05830244198, tražbinu iz točke II. ove Nagodbe u iznosu od  6.393,00</w:t>
      </w:r>
      <w:r w:rsidR="000A2E92">
        <w:t xml:space="preserve"> </w:t>
      </w:r>
      <w:r w:rsidRPr="00147867">
        <w:t xml:space="preserve">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6.393,00 kn uz 30% otpisa glavnice u iznosu od 1.917,90 kn, pa smanjena tražbina na 70% iznosi 4.475,10</w:t>
      </w:r>
      <w:r w:rsidR="000A2E92">
        <w:t xml:space="preserve"> </w:t>
      </w:r>
      <w:r w:rsidRPr="00147867">
        <w:t>kn te će</w:t>
      </w:r>
      <w:r w:rsidR="000A2E92">
        <w:t xml:space="preserve"> </w:t>
      </w:r>
      <w:r w:rsidRPr="00147867">
        <w:t>smanjenu tražbinu isplatiti nakon počeka od godinu dana u 84(osamdesetičetiri) jednakih mjesečnih anuiteta od 53,28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>Marko Šarac-Ekopapir Don Ive Predana 20   Slavonski Brod,OIB:89563594127, tražbinu iz točke II. ove Nagodbe u iznosu od 624.947,92 kn, smanjenu za otpis zateznih kamata u iznosu od 149.242,82 kn te</w:t>
      </w:r>
      <w:r w:rsidR="00E72C92">
        <w:t xml:space="preserve"> </w:t>
      </w:r>
      <w:r w:rsidRPr="00147867">
        <w:t>iznos tražbine nakon otpisa zatezne kamate iznosi  475.705,10 kn</w:t>
      </w:r>
    </w:p>
    <w:p w:rsidRDefault="002C3630" w:rsidP="002C3630" w:rsidR="002C3630" w:rsidRPr="00147867">
      <w:pPr>
        <w:spacing w:lineRule="auto" w:line="276"/>
      </w:pPr>
      <w:r w:rsidRPr="00147867">
        <w:t>uz 30% otpisa glavnice u iznosu od 142.711,53 kn, pa smanjena tražbina na 70%  iznosi 332.993,57 kn te će smanjenu tražbinu isplatiti nakon počeka od godinu dana u 84 (osamdesetičetiri) jednakih mjesečnih anuiteta od 3.964,21 kn beskamatno,a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MIKULIĆ NEKRETNINE d.o.o. za poslovanje nekretninama i usluge Radnička cesta 17   Zagreb,OIB:60233072986, tražbinu iz točke II. ove Nagodbe u iznosu od 371,426.730,81 kn, smanjenu za otpis zateznih kamata u iznosu od 154,641.564,66 kn te</w:t>
      </w:r>
      <w:r w:rsidR="00E72C92">
        <w:t xml:space="preserve"> </w:t>
      </w:r>
      <w:r w:rsidRPr="00147867">
        <w:t xml:space="preserve">iznos tražbine nakon otpisa zatezne kamate iznosi 216,785.166,15 kn uz 30% otpisa glavnice u iznosu od 65,035.549,85 kn, pa smanjena tražbina na 70%  iznosi 151,749.616,31 kn te će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tražbinu isplatiti nakon počeka od godinu dana u 84 (osamdesetičetiri) jednakih mjesečnih anuiteta od 1.806.543,05 kn beskamatno, a sve počevši od dana pravomoćnosti </w:t>
      </w:r>
      <w:r w:rsidRPr="00147867">
        <w:lastRenderedPageBreak/>
        <w:t>predstečajne nagodbe pred Trgovačkim sudom. MIKULIĆ NEKRETNINE d.o.o. za poslovanje nekretninama i usluge Radnička cesta 17   Zagreb,OIB:60233072986 je vjerovnik prema Članku 72.a. stavak 2. Dužnik je dužan vjerovniku u slučaju nastanka regresne obveze ispuniti obvezu.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MOSQUITO d.o.o. Braće  Cvijića 11, Zagreb, OIB:29961913824, tražbinu iz točke II. ove Nagodbe u iznosu od  150.000,00</w:t>
      </w:r>
      <w:r w:rsidR="00E72C92">
        <w:t xml:space="preserve"> </w:t>
      </w:r>
      <w:r w:rsidRPr="00147867">
        <w:t>kn, smanjenu za otpis zateznih kamata u iznosu od 0,00 kn te iznos tražbine nakon otpisa zatezne kamate iznosi 150.000,00 kn</w:t>
      </w:r>
      <w:r w:rsidR="00E72C92">
        <w:t xml:space="preserve"> </w:t>
      </w:r>
      <w:r w:rsidRPr="00147867">
        <w:t>uz 30% otpisa glavnice u iznosu od 45.000,00 kn, pa</w:t>
      </w:r>
      <w:r w:rsidR="00E72C92">
        <w:t xml:space="preserve"> </w:t>
      </w:r>
      <w:r w:rsidRPr="00147867">
        <w:t>smanjena tražbina na 70%  iznosi 105.000,00</w:t>
      </w:r>
      <w:r w:rsidR="00E72C92">
        <w:t xml:space="preserve"> </w:t>
      </w:r>
      <w:r w:rsidRPr="00147867">
        <w:t>kn te će smanjenu tražbinu isplatiti nakon počeka od godinu dana u 84 (osamdesetičetiri) jednakih mjesečnih anuiteta od 1.250,00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>MOTO PULS d.o.o. D. Zbiljskog 16  Zagreb,OIB:56993511137, tražbinu iz točke II. ove Nagodbe u iznosu od 7.600,00</w:t>
      </w:r>
      <w:r w:rsidR="00E72C92">
        <w:t xml:space="preserve"> </w:t>
      </w:r>
      <w:r w:rsidRPr="00147867">
        <w:t xml:space="preserve">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7.600,00 kn uz 30% otpisa glavnice u iznosu od 2.280,00 kn, pa smanjena tražbina na 70% iznosi 5.320,00</w:t>
      </w:r>
      <w:r w:rsidR="00E72C92">
        <w:t xml:space="preserve"> </w:t>
      </w:r>
      <w:r w:rsidRPr="00147867">
        <w:t>kn te će smanjenu tražbinu isplatiti nakon počeka od godinu dana u 84 (osamdesetičetiri) jednakih mjesečnih anuiteta od 63,33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NENAD PEŠUT Dragice Hotko 5    Zagreb,OIB:66315379506, tražbinu iz točke II. ove Nagodbe u iznosu od  41.683,00</w:t>
      </w:r>
      <w:r w:rsidR="00E72C92">
        <w:t xml:space="preserve"> </w:t>
      </w:r>
      <w:r w:rsidRPr="00147867">
        <w:t>kn, smanjenu za otpis zateznih kamata u iznosu od 0,00 kn te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iznosi41.683,00 kn uz 30% otpisa glavnice u iznosu od 12.504,90 kn, pa smanjena tražbina na 70% iznosi  29.178,10</w:t>
      </w:r>
      <w:r w:rsidR="00E72C92">
        <w:t xml:space="preserve"> </w:t>
      </w:r>
      <w:r w:rsidRPr="00147867">
        <w:t>kn te će smanjenu tražbinu isplatiti</w:t>
      </w:r>
      <w:r w:rsidR="00E72C92">
        <w:t xml:space="preserve"> </w:t>
      </w:r>
      <w:r w:rsidRPr="00147867">
        <w:t>nakon počeka od godinu dana u 84 (osamdesetičetiri) jednakih mjesečnih anuiteta od 347,36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NIVES KOLAR Ivana Šimunovića 36 Zagreb,OIB:86826930862, tražbinu iz točke II. ove Nagodbe u iznosu od  7.633,60</w:t>
      </w:r>
      <w:r w:rsidR="00E72C92">
        <w:t xml:space="preserve"> </w:t>
      </w:r>
      <w:r w:rsidRPr="00147867">
        <w:t xml:space="preserve">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lastRenderedPageBreak/>
        <w:t xml:space="preserve">iznos tražbine nakon otpisa zatezne kamate iznosi 7.633,60 kn </w:t>
      </w:r>
      <w:r w:rsidR="00E72C92">
        <w:t xml:space="preserve"> </w:t>
      </w:r>
      <w:r w:rsidRPr="00147867">
        <w:t xml:space="preserve">uz 30% otpisa glavnice u iznosu od 2.290,08 kn, pa smanjena tražbina na 70%  iznosi 5.343,52kn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63,61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E72C92" w:rsidP="002C3630" w:rsidR="002C3630" w:rsidRPr="00147867">
      <w:pPr>
        <w:spacing w:lineRule="auto" w:line="276"/>
      </w:pPr>
      <w:r>
        <w:t xml:space="preserve">Novi informator d.o.o. </w:t>
      </w:r>
      <w:r w:rsidR="002C3630" w:rsidRPr="00147867">
        <w:t>Kneza Mislava 7/I    Zagreb,OIB:03492821167, tražbinu iz točke II. ove Nagodbe u iznosu od  5.400,00</w:t>
      </w:r>
      <w:r>
        <w:t xml:space="preserve"> </w:t>
      </w:r>
      <w:r w:rsidR="002C3630" w:rsidRPr="00147867">
        <w:t xml:space="preserve">kn, smanjenu za otpis zateznih kamata u iznosu od 0,00 kn te iznos tražbine nakon otpisa zatezne kamate iznosi 5.400,00 kn uz 30% otpisa glavnice u iznosu od 1.620,00 kn, pa smanjena tražbina na 70% iznosi 3.780,00kn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45,00 kn beskamatno,</w:t>
      </w:r>
      <w:r w:rsidR="00E72C92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ODRŽIVI RAZVOJ d.o.o.  za proizvodnju, istraživanja i usluge Cehovska ulica 44/M  Varaždin,OIB:86546896316, tražbinu iz točke II. ove Nagodbe u iznosu od  68.341,36</w:t>
      </w:r>
      <w:r w:rsidR="00E72C92">
        <w:t xml:space="preserve"> </w:t>
      </w:r>
      <w:r w:rsidRPr="00147867">
        <w:t>kn, smanjenu za otpis zateznih kamata u iznosu od 2.422,67 kn te iznos tražbine nakon otpisa zatezne kamate iznosi 65.918,69</w:t>
      </w:r>
      <w:r w:rsidR="00E72C92">
        <w:t xml:space="preserve"> </w:t>
      </w:r>
      <w:r w:rsidRPr="00147867">
        <w:t xml:space="preserve">kn uz 30% otpisa glavnice u iznosu od 19.775,61 kn, pa </w:t>
      </w:r>
    </w:p>
    <w:p w:rsidRDefault="002C3630" w:rsidP="002C3630" w:rsidR="002C3630" w:rsidRPr="00147867">
      <w:pPr>
        <w:spacing w:lineRule="auto" w:line="276"/>
      </w:pPr>
      <w:r w:rsidRPr="00147867">
        <w:t>smanjena tražbina na 70%  iznosi 46.143,08</w:t>
      </w:r>
      <w:r w:rsidR="00E72C92">
        <w:t xml:space="preserve"> </w:t>
      </w:r>
      <w:r w:rsidRPr="00147867">
        <w:t>kn te će smanjenu tražbinu isplatiti</w:t>
      </w:r>
      <w:r w:rsidR="00E72C92">
        <w:t xml:space="preserve"> </w:t>
      </w:r>
      <w:r w:rsidRPr="00147867">
        <w:t xml:space="preserve">nakon počeka od godinu dana u 84 (osamdesetičetiri) jednakih mjesečnih anuiteta od 549,32 kn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>ODVJETNICA MARINA TOLJ Jurjevska 20,  Zagreb,OIB:28998759752, tražbinu iz točke II. ove Nagodbe u iznosu od 32.375,00</w:t>
      </w:r>
      <w:r w:rsidR="00E72C92">
        <w:t xml:space="preserve"> </w:t>
      </w:r>
      <w:r w:rsidRPr="00147867">
        <w:t>kn, smanjenu za otpis zateznih kamata u iznosu od 0,00 kn te iznos tražbine nakon otpisa zatezne kamate iznosi 32.375,00 kn uz 30% otpisa glavnice u iznosu od 9.712,50kn, pa smanjena tražbina na 70% iznosi 22.662,50kn te će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269,79 kn beskamatno,</w:t>
      </w:r>
      <w:r w:rsidR="00E72C92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 PAN-PAPIRNA INDUSTRIJA-TVORNICA PAPIRA ZAGREB društvo s ograničenom odgovornošću, zastupana po direktoru Marinku Mikulić iz Zagreba, adresa Radnička cesta 173, OIB:48630586213</w:t>
      </w:r>
      <w:r w:rsidR="00E72C92">
        <w:t xml:space="preserve"> </w:t>
      </w:r>
      <w:r w:rsidRPr="00147867">
        <w:t xml:space="preserve">će vjerovniku </w:t>
      </w:r>
    </w:p>
    <w:p w:rsidRDefault="002C3630" w:rsidP="002C3630" w:rsidR="002C3630" w:rsidRPr="00147867">
      <w:pPr>
        <w:spacing w:lineRule="auto" w:line="276"/>
      </w:pPr>
      <w:r w:rsidRPr="00147867">
        <w:t>ODVJETNIČKI U</w:t>
      </w:r>
      <w:r w:rsidR="00E72C92">
        <w:t xml:space="preserve">RED IGOR ARLOVIĆ Vodnikova 9   </w:t>
      </w:r>
      <w:r w:rsidRPr="00147867">
        <w:t>Zagreb,OIB:81921212582, tražbinu iz točke II. ove Nagodbe u iznosu od  25.830,00</w:t>
      </w:r>
      <w:r w:rsidR="00E72C92">
        <w:t xml:space="preserve"> </w:t>
      </w:r>
      <w:r w:rsidRPr="00147867">
        <w:t xml:space="preserve">kn, </w:t>
      </w:r>
      <w:r w:rsidR="00E72C92">
        <w:t xml:space="preserve"> </w:t>
      </w:r>
      <w:r w:rsidRPr="00147867">
        <w:t xml:space="preserve">smanjenu za otpis zateznih kamata u </w:t>
      </w:r>
      <w:r w:rsidRPr="00147867">
        <w:lastRenderedPageBreak/>
        <w:t>iznosu od 0,00  kn te iznos tražbine nakon otpisa zatezne kamate iznosi 25.830,00</w:t>
      </w:r>
      <w:r w:rsidR="00E72C92">
        <w:t xml:space="preserve"> </w:t>
      </w:r>
      <w:r w:rsidRPr="00147867">
        <w:t>kn uz 30% otpisa glavnice u iznosu od 7.749,00 kn, pa smanjena tražbina na 70% iznosi 18.081,00</w:t>
      </w:r>
      <w:r w:rsidR="00E72C92">
        <w:t xml:space="preserve"> </w:t>
      </w:r>
      <w:r w:rsidRPr="00147867">
        <w:t>kn te će smanjenu tražbinu isplatiti nakon počeka od godinu dana u 84 (osamdesetičetiri) jednakih mjesečnih anuiteta od 215,25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društvo s ograničenom odgovornošću, zastupana po direktoru Marinku Mikuliću,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OPT AGENCIJA Ul. grada Vukovara 237,  Zagreb,OIB:07435417708, tražbinu iz točke II. ove Nagodbe u iznosu od  8.825,00</w:t>
      </w:r>
      <w:r w:rsidR="00E72C92">
        <w:t xml:space="preserve"> </w:t>
      </w:r>
      <w:r w:rsidRPr="00147867">
        <w:t>kn, smanjenu za otpis zateznih kamata u iznosu od 0,00 kn te iznos tražbine nakon otpisa zatezne kamate iznosi 8.825,00 kn uz 30% otpisa glavnice u iznosu od 2.647,50 kn, pa</w:t>
      </w:r>
      <w:r w:rsidR="00E72C92">
        <w:t xml:space="preserve"> </w:t>
      </w:r>
      <w:r w:rsidRPr="00147867">
        <w:t xml:space="preserve">smanjena tražbina na 70% iznosi 6.177,50kn te će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smanjenu tražbinu isplatiti nakon počeka od godinu dana u 84 (osamdesetičetiri) jednakih mjesečnih </w:t>
      </w:r>
      <w:r w:rsidR="00E72C92">
        <w:t xml:space="preserve">anuiteta od 73,54 kn beskamatno,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 PAN-PAPIRNA INDUSTRIJA-TVORNICA PAPIRA ZAGREB društvo s ograničenom odgovornošću, zastupana po direktoru Marinku Mikulić iz Zagreba, adresa Radnička cesta 173, OIB:48630586213</w:t>
      </w:r>
      <w:r w:rsidR="00E72C92">
        <w:t xml:space="preserve"> </w:t>
      </w:r>
      <w:r w:rsidRPr="00147867">
        <w:t xml:space="preserve">će vjerovniku </w:t>
      </w:r>
    </w:p>
    <w:p w:rsidRDefault="002C3630" w:rsidP="002C3630" w:rsidR="002C3630" w:rsidRPr="00147867">
      <w:pPr>
        <w:spacing w:lineRule="auto" w:line="276"/>
      </w:pPr>
      <w:r w:rsidRPr="00147867">
        <w:t xml:space="preserve">Optima grupa d.o.o.  BIH  Kralja Alfonsa XIII   Banja </w:t>
      </w:r>
      <w:r w:rsidR="00E72C92">
        <w:t xml:space="preserve">Luka, tražbinu iz točke II. ove </w:t>
      </w:r>
      <w:r w:rsidRPr="00147867">
        <w:t>Nagodbe u iznosu od 419.397,49</w:t>
      </w:r>
      <w:r w:rsidR="00E72C92">
        <w:t xml:space="preserve"> </w:t>
      </w:r>
      <w:r w:rsidRPr="00147867">
        <w:t>kn, smanjenu za otpis zateznih kamata u iznosu od 48.361,40</w:t>
      </w:r>
      <w:r w:rsidR="00E72C92">
        <w:t xml:space="preserve"> </w:t>
      </w:r>
      <w:r w:rsidRPr="00147867">
        <w:t>kn te iznos tražbine nakon otpisa zatezne kamate iznosi 371.036,09 kn uz 30% otpisa glavnice u iznosu od 111.310,83 kn, pa smanjena tražbina na 70% iznosi 259.725,26kn te će smanjenu tražbinu isplatiti nakon počeka od godinu dana u 84 (osamdesetičetiri) jednakih mjesečnih anuiteta od 3.091,97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PA-KO PAPIRNA KONFEKCIJA S.P.,STELETOVA UL.5 Mengeš Slovenija, tražbinu iz točke II. ove Nagodbe u iznosu od 6.377,82</w:t>
      </w:r>
      <w:r w:rsidR="00E72C92">
        <w:t xml:space="preserve"> </w:t>
      </w:r>
      <w:r w:rsidRPr="00147867">
        <w:t xml:space="preserve">kn, smanjenu za otpis zateznih kamata u iznosu od 0,00 kn te iznos tražbine nakon otpisa zatezne kamate iznosi 6.377,82 kn uz 30% otpisa glavnice u iznosu od 1.913,35 kn, pa smanjena tražbina na 70%  iznosi 4.464,47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53,15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 xml:space="preserve">PAN - papirna industrija - TRGOPROMET d.d. – u stečaju Pape Ivana Pavla II br. 10   Đakovo,OIB:53266342722, tražbinu iz točke II. ove Nagodbe u iznosu od  371,426.730,81 </w:t>
      </w:r>
      <w:r w:rsidRPr="00147867">
        <w:lastRenderedPageBreak/>
        <w:t>kn, smanjenu za otpis zateznih kamata u iznosu od 154,641.564,66 kn te iznos tražbine nakon otpisa zatezne kamate iznosi 216,785.166,15 kn uz 30% otpisa glavnice u iznosu od 65,035.549,85 kn, pa smanjena tražbina na 70% iznosi 151,749.616,31 kn te će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1.806.543,05 kn beskamatno, a sve počevši od dana pravomoćnosti predstečajne nagodbe pred Trgovačkim sudom .PAN - papirna industrija - TRGOPROMET d.d. – u stečaju Pape Ivana Pavla II br. 10   Đakovo,OIB:53266342722je vjerovnik prema Članku 72.a. stavak 2. Dužnik je dužan vjerovniku u slučaju nastanka regresne obveze ispuniti obvezu.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PAN - papirna industrija - Tvornica kartona i kartonske ambalaže, d. o. o. Radnička cesta 173   Zagreb,OIB:21056005908, tražbinu iz točke II. ove Nagodbe u iznosu od  371,426.730,81 kn, smanjenu za otpis zateznih kamata u iznosu od 154,641.564,66 kn te iznos tražbine nakon otpisa zatezne kamate iznosi</w:t>
      </w:r>
      <w:r w:rsidR="00E72C92">
        <w:t xml:space="preserve"> </w:t>
      </w:r>
      <w:r w:rsidRPr="00147867">
        <w:t>216,785.166,15 kn uz 30% otpisa glavnice u iznosu od  65,035.549,85 kn, pa smanjena tražbina na 70%  iznosi 151,749.616,31 kn te će</w:t>
      </w:r>
      <w:r w:rsidR="00E72C92">
        <w:t xml:space="preserve"> </w:t>
      </w:r>
      <w:r w:rsidRPr="00147867">
        <w:t>smanjenu tražbinu isplatiti nakon počeka od godinu dana u 84 (osamdesetičetiri) jednakih mjesečnih anuiteta od 1.806.543,05 kn beskamatno, a sve počevši od dana pravomoćnosti predstečajne nagodbe pred Trgovačkim sudom. PAN - papirna industrija - Tvornica kartona i kartonske ambalaže, d. o. o. Radnička cesta 173   Zagreb,OIB:21056005908, je vjerovnik prema Članku 72.a. stavak 2. Dužnik je dužan vjerovniku u slučaju nastanka regresne obveze ispuniti obvezu.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PLASTFORM d.o.o. Ivana Grande 25   Sesvete,OIB:80863890192, tražbinu iz točke II. ove Nagodbe u iznosu od  8.553,33</w:t>
      </w:r>
      <w:r w:rsidR="00E72C92">
        <w:t xml:space="preserve"> </w:t>
      </w:r>
      <w:r w:rsidRPr="00147867">
        <w:t xml:space="preserve">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8.553,33 kn uz 30% otpisa glavnice u iznosu od 2.566,00 kn, pa smanjena tražbina na 70%  iznosi 5.987,33 kn te će smanjenu tražbinu isplatiti nakon počeka od godinu dana u 84 (osamdesetičetiri) jednakih mjesečnih anuiteta od 71,28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PLIN-PROJEKT d.o.o.   za izgradnju plinovoda i distribuciju plina    Alojzija Stepinca 36    Nova Gradiška OIB:42679240944, tražbinu iz točke II. ove Nagodbe u iznosu od  3,952.139,23</w:t>
      </w:r>
      <w:r w:rsidR="00E72C92">
        <w:t xml:space="preserve"> </w:t>
      </w:r>
      <w:r w:rsidRPr="00147867">
        <w:t>kn, smanjenu za otpis zateznih kamata u iznosu od 1,076.528,94 kn te</w:t>
      </w:r>
    </w:p>
    <w:p w:rsidRDefault="002C3630" w:rsidP="002C3630" w:rsidR="002C3630" w:rsidRPr="00147867">
      <w:pPr>
        <w:spacing w:lineRule="auto" w:line="276"/>
      </w:pPr>
      <w:r w:rsidRPr="00147867">
        <w:t xml:space="preserve"> iznos tražbine nakon otpisa zatezne kamate iznosi 2,875.610,29 kn uz 30% otpisa glavnice u iznosu od 862.683,09 kn, pa smanjena tražbina  na 70% iznosi 2,012.927,20</w:t>
      </w:r>
      <w:r w:rsidR="00E72C92">
        <w:t xml:space="preserve"> </w:t>
      </w:r>
      <w:r w:rsidRPr="00147867">
        <w:t xml:space="preserve">kn te će </w:t>
      </w:r>
    </w:p>
    <w:p w:rsidRDefault="002C3630" w:rsidP="002C3630" w:rsidR="002C3630" w:rsidRPr="00147867">
      <w:pPr>
        <w:spacing w:lineRule="auto" w:line="276"/>
      </w:pPr>
      <w:r w:rsidRPr="00147867">
        <w:lastRenderedPageBreak/>
        <w:t>smanjenu tražbinu isplatiti nakon počeka od godinu dana u 84 (osamdesetičetiri) jednakih mjesečnih anuiteta od 23.963,42 kn beskamatno,a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 PAN-PAPIRNA INDUSTRIJA-TVORNICA PAPIRA ZAGREB društvo s ograničenom odgovornošću, zastupana po direktoru Marinku Mikulić iz Zagreba, adresa Radnička cesta 173, OIB:48630586213</w:t>
      </w:r>
      <w:r w:rsidR="00E72C92">
        <w:t xml:space="preserve"> </w:t>
      </w:r>
      <w:r w:rsidRPr="00147867">
        <w:t xml:space="preserve">će vjerovniku: </w:t>
      </w:r>
    </w:p>
    <w:p w:rsidRDefault="002C3630" w:rsidP="002C3630" w:rsidR="002C3630" w:rsidRPr="00147867">
      <w:pPr>
        <w:spacing w:lineRule="auto" w:line="276"/>
      </w:pPr>
      <w:r w:rsidRPr="00147867">
        <w:t>PROPAK d.o.o. Nikole Tesle 24 Valpovo,OIB:88091001296, tražbinu iz točke II. ove Nagodbe u iznosu od  27.592,42</w:t>
      </w:r>
      <w:r w:rsidR="00E72C92">
        <w:t xml:space="preserve"> </w:t>
      </w:r>
      <w:r w:rsidRPr="00147867">
        <w:t>kn, smanjenu za otpis zateznih kamata u iznosu od 0,00 kn te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</w:t>
      </w:r>
      <w:r w:rsidR="00E72C92">
        <w:t xml:space="preserve"> </w:t>
      </w:r>
      <w:r w:rsidRPr="00147867">
        <w:t>27.592,42 kn</w:t>
      </w:r>
      <w:r w:rsidR="00E72C92">
        <w:t xml:space="preserve"> </w:t>
      </w:r>
      <w:r w:rsidRPr="00147867">
        <w:t>uz 30% otpisa glavnice u iznosu od 8.277,73 kn, pa smanjena tražbina na 70% iznosi 19.314,69</w:t>
      </w:r>
      <w:r w:rsidR="00E72C92">
        <w:t xml:space="preserve"> </w:t>
      </w:r>
      <w:r w:rsidRPr="00147867">
        <w:t>kn te će smanjenu tražbinu isplatiti nakon počeka od godinu dana u 84 (osamdesetičetiri) jednakih mjesečnih anuiteta od 229,94 kn beskamatno,</w:t>
      </w:r>
      <w:r w:rsidR="00E72C92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>REOMA GRUPA d.o.o. R. Cesta 184  Zagreb,OIB:61791785783, tražbinu iz točke II. ove Nagodbe u iznosu od  37.545,33</w:t>
      </w:r>
      <w:r w:rsidR="00E72C92">
        <w:t xml:space="preserve"> </w:t>
      </w:r>
      <w:r w:rsidRPr="00147867">
        <w:t xml:space="preserve">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iznosi37.545,33 kn uz 30% otpisa glavnice u iznosu od 11.263,60 kn, pa smanjena tražbina na 70% iznosi 26.281,73</w:t>
      </w:r>
      <w:r w:rsidR="00E72C92">
        <w:t xml:space="preserve"> </w:t>
      </w:r>
      <w:r w:rsidRPr="00147867">
        <w:t xml:space="preserve">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312,88 kn beskamatno,</w:t>
      </w:r>
      <w:r w:rsidR="00E72C92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društvo s ograničenom odgovornošću, zastupana po direktoru Marinku Mikulić 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>RUNOLIST d. o. o.  J. Strossmayera 34  Vrpolje,OIB:89249510637tražbinu iz točke II. ove Nagodbe u iznosu od  8.801,47</w:t>
      </w:r>
      <w:r w:rsidR="00E72C92">
        <w:t xml:space="preserve"> </w:t>
      </w:r>
      <w:r w:rsidRPr="00147867">
        <w:t xml:space="preserve">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</w:t>
      </w:r>
      <w:r w:rsidR="00E72C92">
        <w:t xml:space="preserve"> </w:t>
      </w:r>
      <w:r w:rsidRPr="00147867">
        <w:t>8.801,47 kn uz 30% otpisa glavnice u iznosu od 2.640,44 kn, pa smanjena tražbina na 70%  iznosi 6.161,03</w:t>
      </w:r>
      <w:r w:rsidR="00E72C92">
        <w:t xml:space="preserve"> </w:t>
      </w:r>
      <w:r w:rsidRPr="00147867">
        <w:t>kn te će smanjenu tražbinu isplatiti nakon počeka od godinu dana u 84 (osamdesetičetiri) jednakih mjesečnih anuiteta od 73,35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RUŽICA GROSS M. Divkovića 13  Zagreb,OIB:17940502761, tražbinu iz točke II. ove Nagodbe u iznosu od  18.524,40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18.524,40 kn uz 30% otpisa glavnice u iznosu od 5.557,32 kn, pa smanjena tražbina na 70% iznosi 12.967,08</w:t>
      </w:r>
      <w:r w:rsidR="00E72C92">
        <w:t xml:space="preserve"> </w:t>
      </w:r>
      <w:r w:rsidRPr="00147867">
        <w:t xml:space="preserve">kn te će smanjenu </w:t>
      </w:r>
      <w:r w:rsidRPr="00147867">
        <w:lastRenderedPageBreak/>
        <w:t>tražbinu isplatiti nakon počeka od godinu dana u 84 (osamdesetičetiri) jednakih mjesečnih anuiteta od 154.37 kn beskamatno,</w:t>
      </w:r>
      <w:r w:rsidR="00E72C92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 PAN-PAPIRNA INDUSTRIJA-TVORNICA PAPIRA ZAGREB društvo s ograničenom odgovornošću, zastupana po direktoru Marinku Mikulić iz Zagreba, adresa Radnička cesta 173, OIB:48630586213</w:t>
      </w:r>
      <w:r w:rsidR="00E72C92">
        <w:t xml:space="preserve"> </w:t>
      </w:r>
      <w:r w:rsidRPr="00147867">
        <w:t xml:space="preserve">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SAN-VET d.o.o. Jurija  Dobrila 5   Sl. Brod,OIB:84848879770, tražbinu iz točke II. ove Nagodbe u iznosu od 5.649,05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5.649,05 kn uz 30% otpisa glavnice u iznosu od 1.694,72 kn, pa smanjena tražbina na 70% iznosi 3.954,34 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47,08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 će vjerovniku: </w:t>
      </w:r>
    </w:p>
    <w:p w:rsidRDefault="002C3630" w:rsidP="002C3630" w:rsidR="002C3630" w:rsidRPr="00147867">
      <w:pPr>
        <w:spacing w:lineRule="auto" w:line="276"/>
      </w:pPr>
      <w:r w:rsidRPr="00147867">
        <w:t>SLAVICA RANOGAJEC Zagrebačka 49   Donji Andrijevci,OIB:63870864486, tražbinu iz točke II. ove Nagodbe u iznosu od  13.823,91 kn, smanjenu za otpis zateznih kamata u iznosu od 0,00 kn te</w:t>
      </w:r>
      <w:r w:rsidR="00E72C92">
        <w:t xml:space="preserve"> </w:t>
      </w:r>
      <w:r w:rsidRPr="00147867">
        <w:t xml:space="preserve">iznos tražbine nakon otpisa zatezne kamate iznosi 13.823,91 kn uz 30% otpisa glavnice u iznosu od 4.147,17 kn, pa smanjena tražbina na 70%  iznosi 9.676,74kn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u 84 (osamdesetičetiri) jednakih mjesečnih anuiteta od 115,20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>SLAVKO ROGIĆ Ivana Šibla 14  Novi Zagreb,OIB:97520597069, tražbinu iz točke II. ove Nagodbe u iznosu od  15.327,20</w:t>
      </w:r>
      <w:r w:rsidR="00E72C92">
        <w:t xml:space="preserve"> </w:t>
      </w:r>
      <w:r w:rsidRPr="00147867">
        <w:t xml:space="preserve">kn, smanjenu za otpis zateznih kamata u iznosu od 0,00kn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15.327,20 kn uz 30% otpisa glavnice u iznosu od 4.598,16 kn, pa smanjena tražbina na 70% iznosi 10.729,04</w:t>
      </w:r>
      <w:r w:rsidR="00E72C92">
        <w:t xml:space="preserve"> </w:t>
      </w:r>
      <w:r w:rsidRPr="00147867">
        <w:t>kn te će smanjenu tražbinu isplatiti nakon počeka od godinu dana u 84 (osamdesetičetiri) jednakih mjesečnih anuiteta od 127,73 kn beskamatno,</w:t>
      </w:r>
      <w:r w:rsidR="00E72C92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SPIROFLEX d.o.o. Lj. Gaja 7  Ruščica,OIB:93551028470 tražbinu iz točke II. ove Nagodbe u iznosu od 6.316,05</w:t>
      </w:r>
      <w:r w:rsidR="00E72C92">
        <w:t xml:space="preserve"> </w:t>
      </w:r>
      <w:r w:rsidRPr="00147867">
        <w:t>kn, smanjenu za otpis zateznih kamata u iznosu od 0,00 kn te</w:t>
      </w:r>
      <w:r w:rsidR="00E72C92">
        <w:t xml:space="preserve"> </w:t>
      </w:r>
      <w:r w:rsidRPr="00147867">
        <w:t xml:space="preserve">iznos tražbine nakon otpisa zatezne kamate iznosi 6.316,05 kn uz 30% otpisa glavnice u iznosu od 1.894,82 kn, pa smanjena tražbina na 705 iznosi 4.421,24 kn te će smanjenu tražbinu isplatiti </w:t>
      </w:r>
    </w:p>
    <w:p w:rsidRDefault="002C3630" w:rsidP="002C3630" w:rsidR="002C3630" w:rsidRPr="00147867">
      <w:pPr>
        <w:spacing w:lineRule="auto" w:line="276"/>
      </w:pPr>
      <w:r w:rsidRPr="00147867">
        <w:lastRenderedPageBreak/>
        <w:t>nakon počeka od godinu dana u 84 (osamdesetičetiri) jednakih mjesečnih anuiteta od 52,63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rPr>
          <w:bCs/>
        </w:rPr>
        <w:t>ST</w:t>
      </w:r>
      <w:r w:rsidRPr="00147867">
        <w:t>RABAG Property and Facility Services d.o.o.  za održavanje i upravljanje nekretninama Ulica Petra Hektorovića 2     Zagreb,OIB:69216454839, tražbinu iz točke II. ove Nagodbe u iznosu od  7.389,45</w:t>
      </w:r>
      <w:r w:rsidR="00453EA1">
        <w:t xml:space="preserve"> </w:t>
      </w:r>
      <w:r w:rsidRPr="00147867">
        <w:t xml:space="preserve">kn, smanjenu za otpis zateznih kamata u iznosu od 2.796,50 kn te </w:t>
      </w:r>
    </w:p>
    <w:p w:rsidRDefault="002C3630" w:rsidP="002C3630" w:rsidR="002C3630" w:rsidRPr="00147867">
      <w:pPr>
        <w:spacing w:lineRule="auto" w:line="276"/>
      </w:pPr>
      <w:r w:rsidRPr="00147867">
        <w:t xml:space="preserve">iznos tražbine nakon otpisa zatezne kamate iznosi 4.592,95 kn uz 30% otpisa glavnice u iznosu od 1.377,89 kn, pa smanjena tražbina na 70%  iznosi 3.215,07kn te će </w:t>
      </w:r>
    </w:p>
    <w:p w:rsidRDefault="002C3630" w:rsidP="002C3630" w:rsidR="002C3630" w:rsidRPr="00147867">
      <w:pPr>
        <w:spacing w:lineRule="auto" w:line="276"/>
      </w:pPr>
      <w:r w:rsidRPr="00147867">
        <w:t>smanjenu tražbinu isplatiti nakon počeka od godinu dana  u 84 (osamdesetičetiri) jednakih mjesečnih anuiteta od 38,27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>- dužnik PAN-PAPIRNA INDUSTRIJA-TVORNICA PAPIRA ZAGREB društvo s ograničenom odgovornošću, zastupana po direktoru Marinku Mikulić iz Zagreba, adresa Radnička cesta 173, OIB:48630586213</w:t>
      </w:r>
      <w:r w:rsidR="00453EA1">
        <w:t xml:space="preserve"> </w:t>
      </w:r>
      <w:r w:rsidRPr="00147867">
        <w:t xml:space="preserve">će vjerovniku. </w:t>
      </w:r>
    </w:p>
    <w:p w:rsidRDefault="002C3630" w:rsidP="002C3630" w:rsidR="002C3630" w:rsidRPr="00147867">
      <w:pPr>
        <w:spacing w:lineRule="auto" w:line="276"/>
      </w:pPr>
      <w:r w:rsidRPr="00147867">
        <w:t>SWISSLION d.o.o. za proizvodnju, trgovinu i distribuciju M. Cvjetkovića 2,  Sisak, OIB:73281698607, tražbinu iz točke II. ove Nagodbe u iznosu od  25.584,96</w:t>
      </w:r>
      <w:r w:rsidR="00453EA1">
        <w:t xml:space="preserve"> </w:t>
      </w:r>
      <w:r w:rsidRPr="00147867">
        <w:t>kn, smanjenu za otpis zateznih kamata u iznosu od 9.760,37 kn te</w:t>
      </w:r>
      <w:r w:rsidR="00453EA1">
        <w:t xml:space="preserve"> </w:t>
      </w:r>
      <w:r w:rsidRPr="00147867">
        <w:t xml:space="preserve">iznos tražbine nakon otpisa zatezne kamate iznosi 15.824,59 kn uz 30% otpisa glavnice u iznosu od 4.747,38 kn, pa smanjena tražbina na 70%  iznosi 11.077,21 kn te će smanjenu tražbinu isplatiti 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 xml:space="preserve">u 84 (osamdesetičetiri) jednakih mjesečnih anuiteta od 131,87 kn 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TEHMAR d.o.o. Palmotićeva 23,  Split,OIB:16103483905, tražbinu iz točke II. ove Nagodbe u iznosu od  17.550,62 kn, smanjenu za otpis zateznih kamata u iznosu od 0,00 kn te iznos tražbine nakon otpisa zatezne kamate iznosi 17.550,62 kn uz 30% otpisa glavnice u iznosu od 5.265,19 kn, pa</w:t>
      </w:r>
      <w:r w:rsidR="00453EA1">
        <w:t xml:space="preserve"> </w:t>
      </w:r>
      <w:r w:rsidRPr="00147867">
        <w:t>smanjena tražbina na 70%  iznosi 12.285,43</w:t>
      </w:r>
      <w:r w:rsidR="00453EA1">
        <w:t xml:space="preserve"> </w:t>
      </w:r>
      <w:r w:rsidRPr="00147867">
        <w:t>kn te će smanjenu tražbinu isplatiti nakon počeka od godinu dana u 84 (osamdesetičetiri) jednakih mjesečnih anuiteta od 146,26 kn beskamatno,a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TERAD proizvodnja, trgovina i usluge d.o.o.  Gojlanska 41  Zagreb,OIB:22078329702, tražbinu iz točke II. ove Nagodbe u iznosu od  24.804,63</w:t>
      </w:r>
      <w:r w:rsidR="00453EA1">
        <w:t xml:space="preserve"> </w:t>
      </w:r>
      <w:r w:rsidRPr="00147867">
        <w:t xml:space="preserve">kn, smanjenu za otpis zateznih kamata u iznosu od 5.443,27 kn te iznos tražbine nakon otpisa zatezne kamate iznosi </w:t>
      </w:r>
      <w:r w:rsidRPr="00147867">
        <w:lastRenderedPageBreak/>
        <w:t xml:space="preserve">19.361,36 kn uz 30% otpisa glavnice u iznosu od 5.808,41 kn, pa smanjena tražbina na 70% iznosi 13.552,95kn te će smanjenu tražbinu isplatiti nakon počeka od godinu dana </w:t>
      </w:r>
    </w:p>
    <w:p w:rsidRDefault="002C3630" w:rsidP="002C3630" w:rsidR="002C3630" w:rsidRPr="00147867">
      <w:pPr>
        <w:spacing w:lineRule="auto" w:line="276"/>
      </w:pPr>
      <w:r w:rsidRPr="00147867">
        <w:t>u 84 (osamdesetičetiri) jednakih mjesečnih anuiteta od 161,34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Mikuliću,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TIPO</w:t>
      </w:r>
      <w:r w:rsidR="00453EA1">
        <w:t xml:space="preserve">GRAFIJA grafičko-trgovačko d.d. </w:t>
      </w:r>
      <w:r w:rsidRPr="00147867">
        <w:t>Ante Starčevića 13 Đakovo,OIB:71524894530, tražbinu iz točke II. ove Nagodbe u iznosu od  37.980,12 kn,</w:t>
      </w:r>
      <w:r w:rsidR="00453EA1">
        <w:t xml:space="preserve"> </w:t>
      </w:r>
      <w:r w:rsidRPr="00147867">
        <w:t>smanjenu za otpis zateznih kamata u iznosu od 11.663,16 kn te</w:t>
      </w:r>
      <w:r w:rsidR="00453EA1">
        <w:t xml:space="preserve"> </w:t>
      </w:r>
      <w:r w:rsidRPr="00147867">
        <w:t>iznos tražbine nakon otpisa zatezne kamate iznosi 26.316,96 kn uz 30% otpisa glavnice u iznosu od 7.895,09 kn, pa smanjena tražbina na 70% iznosi 18.421,87</w:t>
      </w:r>
      <w:r w:rsidR="00453EA1">
        <w:t xml:space="preserve"> </w:t>
      </w:r>
      <w:r w:rsidRPr="00147867">
        <w:t>kn te će smanjenu tražbinu isplatiti nakon počeka od godinu dana u 84 (osamdesetičetiri) jednakih mjesečnih anuiteta od 219,31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TISKARA REPRINT d.o.o. .Kostanjevac 37, Zagreb,OIB:91226922948, tražbinu iz točke II. ove Nagodbe u iznosu od  27.885,21</w:t>
      </w:r>
      <w:r w:rsidR="00453EA1">
        <w:t xml:space="preserve"> </w:t>
      </w:r>
      <w:r w:rsidRPr="00147867">
        <w:t>kn, smanjenu za otpis zateznih kamata u iznosu od 0,00 kn te iznos tražbine nakon otpisa zatezne kamate iznosi 27.885,21  kn</w:t>
      </w:r>
      <w:r w:rsidR="00453EA1">
        <w:t xml:space="preserve"> </w:t>
      </w:r>
      <w:r w:rsidRPr="00147867">
        <w:t>uz 30% otpisa glavnice u iznosu od 8.365,56 kn, pa smanjena tražbina na 70% iznosi 19.519,65</w:t>
      </w:r>
      <w:r w:rsidR="00453EA1">
        <w:t xml:space="preserve"> </w:t>
      </w:r>
      <w:r w:rsidRPr="00147867">
        <w:t>kn te će smanjenu tražbinu isplatiti nakon počeka od godinu dana u 84 (osamdesetičetiri) jednakih mjesečnih anuiteta od 232,38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   zastupana   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Tomas  Anto,  OIB:67551881568, tražbinu   iz  točke II. ove Nagodbe u iznosu od  11.570,80</w:t>
      </w:r>
      <w:r w:rsidR="00453EA1">
        <w:t xml:space="preserve"> </w:t>
      </w:r>
      <w:r w:rsidRPr="00147867">
        <w:t>kn, smanjenu za otpis zateznih kamata u iznosu od 0,00</w:t>
      </w:r>
      <w:r w:rsidR="00453EA1">
        <w:t xml:space="preserve"> </w:t>
      </w:r>
      <w:r w:rsidRPr="00147867">
        <w:t>kn te</w:t>
      </w:r>
      <w:r w:rsidR="00453EA1">
        <w:t xml:space="preserve"> </w:t>
      </w:r>
      <w:r w:rsidRPr="00147867">
        <w:t>iznos tražbine nakon otpisa zatezne kamate iznosi 11.570,80 kn</w:t>
      </w:r>
      <w:r w:rsidR="00453EA1">
        <w:t xml:space="preserve"> </w:t>
      </w:r>
      <w:r w:rsidRPr="00147867">
        <w:t>uz 30% otpisa glavnice u iznosu od 3.471,24kn, pa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smanjena tražbina na 70% iznosi 8.099,56 kn te će smanjenu tražbinu isplatiti nakon počeka od godinu dana u 84 (osamdesetičetiri) jednakih mjesečnih anuiteta od 96,42 kn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TOMBIA d.o.o. Kopilica 62  Split,OIB:90794354612, tražbinu iz točke II. ove Nagodbe u iznosu od  194.311,42</w:t>
      </w:r>
      <w:r w:rsidR="00453EA1">
        <w:t xml:space="preserve"> </w:t>
      </w:r>
      <w:r w:rsidRPr="00147867">
        <w:t>kn, smanjenu za otpis zateznih kamata u iznosu od 0,00 kn te</w:t>
      </w:r>
      <w:r w:rsidR="00453EA1">
        <w:t xml:space="preserve"> </w:t>
      </w:r>
      <w:r w:rsidRPr="00147867">
        <w:t xml:space="preserve">iznos tražbine nakon otpisa zatezne kamate iznosi 194.311,42 kn uz 30% otpisa glavnice u iznosu od 58.293,43 kn, pasmanjena tražbina na 70% iznosi 136.017,99 kn te će smanjenu tražbinu </w:t>
      </w:r>
      <w:r w:rsidRPr="00147867">
        <w:lastRenderedPageBreak/>
        <w:t>isplatiti nakon počeka od godinu dana u 84 (osamdesetičetiri) jednakih mjesečnih anuiteta od 1.619,26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 dužnik PAN-PAPIRNA INDUSTRIJA-TVORNICA PAPIRA ZAGREB društvo s ograničenom odgovornošću, zastupana po direktoru Marinku Mikulić iz Zagreba, adresa Radnička cesta 173, OIB:48630586213će vjerovniku. </w:t>
      </w:r>
    </w:p>
    <w:p w:rsidRDefault="002C3630" w:rsidP="002C3630" w:rsidR="002C3630" w:rsidRPr="00147867">
      <w:pPr>
        <w:spacing w:lineRule="auto" w:line="276"/>
      </w:pPr>
      <w:r w:rsidRPr="00147867">
        <w:t xml:space="preserve">VAL-SOL d.o.o. Karlovačka 46,  Zagreb, OIB:59681711914, tražbinu iz točke II. ove Nagodbe u iznosu od  10.555,89 kn, smanjenu za otpis zateznih kamata u iznosu od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10.555,89 kn uz 30% otpisa glavnice u iznosu od 3.166,77 kn, pa smanjena tražbina na 70%  iznosi 7.389,12 kn te će smanjenu tražbinu isplatiti nakon počeka od godinu dana u 84 (osamdesetičetiri) jednakih mjesečnih anuiteta od 87,97 kn beskamatno,</w:t>
      </w:r>
      <w:r w:rsidR="00453EA1">
        <w:t xml:space="preserve"> </w:t>
      </w: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VUČNICA d.o.o. Lanište 10   Zagreb,OIB:37513954810, tražbinu iz točke II. ove Nagodbe u iznosu od  5.235,48 kn, smanjenu za otpis zateznih kamata u iznosu od 0,00 kn te iznos tražbine nakon otpisa zatezne kamate iznosi 5.235,48  kn uz 30% otpisa glavnice u iznosu od 1.570,64 kn, pa smanjena tražbina na 70%  iznosi 3.664,84</w:t>
      </w:r>
      <w:r w:rsidR="00453EA1">
        <w:t xml:space="preserve"> </w:t>
      </w:r>
      <w:r w:rsidRPr="00147867">
        <w:t>kn te će smanjenu tražbinu isplatiti nakon počeka od godinu dana u 84 (osamdesetičetiri) jednakih mjesečnih anuiteta od 43,63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ZAGREBŠPED, d.o.o.  međunarodna špedicija, unutrašnja i vanjska trgovina Vodovodna 20 A   Zagreb,OIB:02573674713, tražbinu iz točke II. ove Nagodbe u iznosu od 115.419,75kn, smanjenu za otpis zateznih kamata u iznosu od 11.431,53 kn te iznos tražbine nakon otpisa zatezne kamate iznosi 103.988,22 kn uz 30% otpisa glavnice u iznosu od 31.196,47 kn, pa </w:t>
      </w:r>
    </w:p>
    <w:p w:rsidRDefault="002C3630" w:rsidP="002C3630" w:rsidR="002C3630" w:rsidRPr="00147867">
      <w:pPr>
        <w:spacing w:lineRule="auto" w:line="276"/>
      </w:pPr>
      <w:r w:rsidRPr="00147867">
        <w:t xml:space="preserve">smanjena tražbina na 70%  iznosi 72.791,75kn te će smanjenu tražbinu isplatiti nakon počeka od godinu dana u 84 (osamdesetičetiri) jednakih mjesečnih anuiteta od 866,57 kn beskamatno, </w:t>
      </w:r>
    </w:p>
    <w:p w:rsidRDefault="002C3630" w:rsidP="002C3630" w:rsidR="002C3630" w:rsidRPr="00147867">
      <w:pPr>
        <w:spacing w:lineRule="auto" w:line="276"/>
      </w:pPr>
      <w:r w:rsidRPr="00147867">
        <w:t>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>ZRINSKI d.d.  za grafičku i nakladničku djelatnost  Dr. Ivana Novaka 13  Čakovec, OIB:38396277912, tražbinu iz točke II. ove Nagodbe u iznosu od  180.383,82</w:t>
      </w:r>
      <w:r w:rsidR="00453EA1">
        <w:t xml:space="preserve"> </w:t>
      </w:r>
      <w:r w:rsidRPr="00147867">
        <w:t xml:space="preserve">kn, smanjenu za otpis zateznih kamata u iznosu od 45.447,41 kn te iznos tražbine nakon otpisa zatezne kamate iznosi 134.936,41 kn uz 30% otpisa glavnice u iznosu od 40.480,92 kn, pa smanjena </w:t>
      </w:r>
      <w:r w:rsidRPr="00147867">
        <w:lastRenderedPageBreak/>
        <w:t>tražbina  na 70% iznosi 94.455,49 kn te će smanjenu tražbinu isplatiti nakon počeka od godinu dana u 84 (osamdesetičetiri) jednakih mjesečnih anuiteta od 1.124,47 kn beskamatno, a sve počevši od dana pravomoćnosti predstečajne nagodbe pred Trgovačkim sudom.</w:t>
      </w:r>
    </w:p>
    <w:p w:rsidRDefault="002C3630" w:rsidP="002C3630" w:rsidR="002C3630" w:rsidRPr="00147867">
      <w:pPr>
        <w:spacing w:lineRule="auto" w:line="276"/>
      </w:pPr>
    </w:p>
    <w:p w:rsidRDefault="002C3630" w:rsidP="002C3630" w:rsidR="002C3630" w:rsidRPr="00147867">
      <w:pPr>
        <w:spacing w:lineRule="auto" w:line="276"/>
      </w:pPr>
      <w:r w:rsidRPr="00147867">
        <w:t xml:space="preserve">- dužnik PAN-PAPIRNA INDUSTRIJA-TVORNICA PAPIRA ZAGREB društvo s ograničenom odgovornošću, zastupana po direktoru Marinku Mikulić iz Zagreba, adresa Radnička cesta 173, OIB:48630586213će vjerovniku: </w:t>
      </w:r>
    </w:p>
    <w:p w:rsidRDefault="002C3630" w:rsidP="002C3630" w:rsidR="002C3630" w:rsidRPr="00147867">
      <w:pPr>
        <w:spacing w:lineRule="auto" w:line="276"/>
      </w:pPr>
      <w:r w:rsidRPr="00147867">
        <w:t xml:space="preserve">ŽELJKO KANIŽAJ Vukomerečka 70   Zagreb,OIB:05806382537, tražbinu iz točke II. ove Nagodbe u iznosu od  7.451,00 kn, smanjenu za otpis zateznih kamata u iznosu od  0,00 kn te </w:t>
      </w:r>
    </w:p>
    <w:p w:rsidRDefault="002C3630" w:rsidP="002C3630" w:rsidR="002C3630" w:rsidRPr="00147867">
      <w:pPr>
        <w:spacing w:lineRule="auto" w:line="276"/>
      </w:pPr>
      <w:r w:rsidRPr="00147867">
        <w:t>iznos tražbine nakon otpisa zatezne kamate iznosi 7.451,00  kn uz 30% otpisa glavnice u iznosu od 2.235,30 kn, pa</w:t>
      </w:r>
      <w:r w:rsidR="00453EA1">
        <w:t xml:space="preserve"> </w:t>
      </w:r>
      <w:r w:rsidRPr="00147867">
        <w:t>smanjena tražbina na 70%  iznosi 5.215,70 kn te će</w:t>
      </w:r>
      <w:r w:rsidR="00453EA1">
        <w:t xml:space="preserve"> </w:t>
      </w:r>
      <w:r w:rsidRPr="00147867">
        <w:t xml:space="preserve">smanjenu tražbinu isplatiti </w:t>
      </w:r>
      <w:r w:rsidR="00453EA1">
        <w:t xml:space="preserve"> </w:t>
      </w:r>
      <w:r w:rsidRPr="00147867">
        <w:t>nakon počeka od godinu dana u 84 (osamdesetičetiri) jednakih mjesečnih anuiteta od 62,09 kn beskamatno, a sve počevši od dana pravomoćnosti predstečajne nagodbe pred Trgovačkim sudom.</w:t>
      </w:r>
    </w:p>
    <w:p w:rsidRDefault="00FF5FA7" w:rsidP="002B7C74" w:rsidR="00FF5FA7" w:rsidRPr="0094569E">
      <w:pPr>
        <w:ind w:firstLine="708"/>
      </w:pPr>
      <w:r w:rsidRPr="008C5FCC">
        <w:tab/>
      </w:r>
    </w:p>
    <w:p w:rsidRDefault="00AA0EB6" w:rsidP="00BE2FE7" w:rsidR="007770BF" w:rsidRPr="0094569E">
      <w:pPr>
        <w:ind w:firstLine="708"/>
      </w:pPr>
      <w:r w:rsidRPr="0094569E">
        <w:t xml:space="preserve">2. </w:t>
      </w:r>
      <w:r w:rsidRPr="0094569E">
        <w:tab/>
        <w:t>Ova predstečajna  nagodba sukladno čl.66 st.2 Zakona o financijskom poslovanju i predstečajnoj nagodbi ima snagu ovršne isprave za sve vjerovnike čije su tražbine utvrđene i razlučne vjerovnike ako su se odrekli svog prava na odvojeno namirenje, te se na temelju nje može radi ostvarenja činidbe nakon dospjelosti obveze neposredno provesti prisilna ovrha.</w:t>
      </w:r>
    </w:p>
    <w:p w:rsidRDefault="00AA0EB6" w:rsidP="00AA0EB6" w:rsidR="00AA0EB6" w:rsidRPr="0094569E">
      <w:pPr>
        <w:jc w:val="center"/>
      </w:pPr>
      <w:r w:rsidRPr="0094569E">
        <w:t xml:space="preserve">Obrazloženje </w:t>
      </w:r>
    </w:p>
    <w:p w:rsidRDefault="00AA0EB6" w:rsidP="00AA0EB6" w:rsidR="00AA0EB6" w:rsidRPr="0094569E">
      <w:pPr>
        <w:jc w:val="center"/>
      </w:pPr>
    </w:p>
    <w:p w:rsidRDefault="00AA0EB6" w:rsidP="00AA0EB6" w:rsidR="00AA0EB6" w:rsidRPr="0094569E">
      <w:r w:rsidRPr="0094569E">
        <w:tab/>
        <w:t xml:space="preserve">Temeljem čl. 66 stavak 1 Zakona o financijskom poslovanju i predstečajnoj nagodbi (NN 108/12, 144/12 u daljnjem tekstu ZFPPN) dužnik je podnio sudu prijedlog za sklapanje predstečajne nagodbe. </w:t>
      </w:r>
    </w:p>
    <w:p w:rsidRDefault="00AA0EB6" w:rsidP="00AA0EB6" w:rsidR="00AA0EB6" w:rsidRPr="0094569E">
      <w:r w:rsidRPr="0094569E">
        <w:tab/>
        <w:t xml:space="preserve">Sukladno dostavljenim ispravama i provjerom podataka na web-stranici FINE utvrđeno je da su ispunjene pretpostavke za određivanje ročišta radi sklapanja predstečajne nagodbe. </w:t>
      </w:r>
    </w:p>
    <w:p w:rsidRDefault="00AA0EB6" w:rsidP="00AA0EB6" w:rsidR="00AA0EB6" w:rsidRPr="0094569E">
      <w:r w:rsidRPr="0094569E">
        <w:tab/>
        <w:t xml:space="preserve">Oglas s pozivom na ročište objavljen je sukladno zakonskim odredbama i pravovremeno. </w:t>
      </w:r>
    </w:p>
    <w:p w:rsidRDefault="00AA0EB6" w:rsidP="00AA0EB6" w:rsidR="00AA0EB6" w:rsidRPr="0094569E">
      <w:r w:rsidRPr="0094569E">
        <w:tab/>
        <w:t xml:space="preserve">Na ročištu za sklapanje predstečajne nagodbe održanom </w:t>
      </w:r>
      <w:r w:rsidR="002247F5">
        <w:t>26. travnja</w:t>
      </w:r>
      <w:r w:rsidR="00F856F4">
        <w:t xml:space="preserve"> 2017. </w:t>
      </w:r>
      <w:r w:rsidRPr="0094569E">
        <w:t>godine za sklapa</w:t>
      </w:r>
      <w:r w:rsidR="00A1295E">
        <w:t xml:space="preserve">nje su pristanak dali dužnik i </w:t>
      </w:r>
      <w:r w:rsidRPr="0094569E">
        <w:t>vjerovnici</w:t>
      </w:r>
      <w:r w:rsidR="00A17269">
        <w:t xml:space="preserve"> </w:t>
      </w:r>
      <w:r w:rsidRPr="0094569E">
        <w:t>koji su prihvatili plan financijskog restrukturiranja u postupk</w:t>
      </w:r>
      <w:r w:rsidR="008F5D2C">
        <w:t>u</w:t>
      </w:r>
      <w:r w:rsidR="00A17269">
        <w:t xml:space="preserve"> </w:t>
      </w:r>
      <w:r w:rsidR="00856FA9">
        <w:t>predstečajne nagodbe kod FINE.</w:t>
      </w:r>
    </w:p>
    <w:p w:rsidRDefault="00AA0EB6" w:rsidP="00AA0EB6" w:rsidR="00AA0EB6" w:rsidRPr="0094569E">
      <w:pPr>
        <w:ind w:firstLine="708"/>
      </w:pPr>
      <w:r w:rsidRPr="0094569E">
        <w:t xml:space="preserve"> </w:t>
      </w:r>
      <w:r w:rsidR="00BE2FE7" w:rsidRPr="0094569E">
        <w:t xml:space="preserve">Kod FINE je plan financijskog restrukturiranja prihvaćen sa  </w:t>
      </w:r>
      <w:r w:rsidR="002247F5">
        <w:t>90,69</w:t>
      </w:r>
      <w:r w:rsidR="002247F5" w:rsidRPr="00147867">
        <w:t xml:space="preserve">%, </w:t>
      </w:r>
      <w:r w:rsidR="00BE2FE7" w:rsidRPr="0094569E">
        <w:t>svih glasova vjerovnika s utvrđeni</w:t>
      </w:r>
      <w:r w:rsidR="002B7C74">
        <w:t>m tražbinama, a  s obzirom da je</w:t>
      </w:r>
      <w:r w:rsidR="00BE2FE7" w:rsidRPr="0094569E">
        <w:t xml:space="preserve"> na ročištu održanom </w:t>
      </w:r>
      <w:r w:rsidR="002247F5">
        <w:t>26. travnja</w:t>
      </w:r>
      <w:r w:rsidR="00F856F4">
        <w:t xml:space="preserve"> 2017.</w:t>
      </w:r>
      <w:r w:rsidR="00A17269">
        <w:t xml:space="preserve"> godine svi vjerovnici koji su glasovali </w:t>
      </w:r>
      <w:r w:rsidR="00BE2FE7" w:rsidRPr="0094569E">
        <w:t>ZA u postupku</w:t>
      </w:r>
      <w:r w:rsidR="00A17269">
        <w:t xml:space="preserve"> predstečajne nagodbe prihvatili </w:t>
      </w:r>
      <w:r w:rsidR="00BE2FE7" w:rsidRPr="0094569E">
        <w:t>plan financijskog restrukturiranja nagodba je sklopljena sa 2/3 glasova vjerovnika potrebnih sukladno članku 63 ZFPPN.</w:t>
      </w:r>
    </w:p>
    <w:p w:rsidRDefault="00AA0EB6" w:rsidP="00F856F4" w:rsidR="003C7D13">
      <w:pPr>
        <w:ind w:firstLine="708"/>
      </w:pPr>
      <w:r w:rsidRPr="0094569E">
        <w:t>Sud je utvrdio da je</w:t>
      </w:r>
      <w:r w:rsidR="00BF2955">
        <w:t xml:space="preserve"> sukladno odredbi čl. 66 Zakona o financijskom poslovanju i predstečajnoj nagodbi</w:t>
      </w:r>
      <w:r w:rsidRPr="0094569E">
        <w:t xml:space="preserve"> sadržaj predložene predstečajne nagodbe u cijelosti istovjetan sa sadržajem prethodno kod FINE prihvaćenog plana financijskog restrukturiranja. Vjerovnici s pravom glasa su prihvatili sporazum o nagodbi koji je unijet na zapisnik i svojim potpisom prihvatili dopušteno sklapanje predstečajne nagodbe. Sadržaj nagodbe naveden je u cijelosti u izreci. Predstečajna nagodba može se pobijati tužbom. </w:t>
      </w:r>
    </w:p>
    <w:p w:rsidRDefault="0092667C" w:rsidP="00F856F4" w:rsidR="0092667C">
      <w:pPr>
        <w:ind w:firstLine="708"/>
      </w:pPr>
    </w:p>
    <w:p w:rsidRDefault="0092667C" w:rsidP="00F856F4" w:rsidR="0092667C">
      <w:pPr>
        <w:ind w:firstLine="708"/>
      </w:pPr>
    </w:p>
    <w:p w:rsidRDefault="0092667C" w:rsidP="00F856F4" w:rsidR="0092667C">
      <w:pPr>
        <w:ind w:firstLine="708"/>
      </w:pPr>
    </w:p>
    <w:p w:rsidRDefault="0092667C" w:rsidP="00F856F4" w:rsidR="0092667C">
      <w:pPr>
        <w:ind w:firstLine="708"/>
      </w:pPr>
    </w:p>
    <w:p w:rsidRDefault="0092667C" w:rsidP="00F856F4" w:rsidR="0092667C">
      <w:pPr>
        <w:ind w:firstLine="708"/>
      </w:pPr>
    </w:p>
    <w:p w:rsidRDefault="00AA0EB6" w:rsidP="002C22A3" w:rsidR="00AA0EB6" w:rsidRPr="0094569E">
      <w:pPr>
        <w:ind w:firstLine="708"/>
      </w:pPr>
      <w:r w:rsidRPr="0094569E">
        <w:t xml:space="preserve">Temeljem naprijed navedenog, sukladno ZFPPN i odredbama Zakona o parničnom postupku čl. 321., 322 (NN 53/91, 91/92, 112/99, 88/01, 117/03, 88/05, 2/07, 84/08, 96/08, 123/08, 57/11 i 25/13) riješeno je kao u izreci. </w:t>
      </w:r>
    </w:p>
    <w:p w:rsidRDefault="00AA0EB6" w:rsidP="00AA0EB6" w:rsidR="00AA0EB6" w:rsidRPr="0094569E"/>
    <w:p w:rsidRDefault="00AA0EB6" w:rsidP="00196E33" w:rsidR="00AA0EB6" w:rsidRPr="0094569E">
      <w:pPr>
        <w:jc w:val="center"/>
      </w:pPr>
      <w:r w:rsidRPr="0094569E">
        <w:t xml:space="preserve">U Zagrebu, </w:t>
      </w:r>
      <w:r w:rsidR="002247F5">
        <w:t xml:space="preserve">8. svibnja </w:t>
      </w:r>
      <w:r w:rsidR="00F856F4">
        <w:t xml:space="preserve"> 2017. </w:t>
      </w:r>
      <w:r w:rsidR="00196E33">
        <w:t xml:space="preserve"> </w:t>
      </w:r>
      <w:r w:rsidR="00B25920" w:rsidRPr="0094569E">
        <w:t xml:space="preserve"> </w:t>
      </w:r>
      <w:r w:rsidRPr="0094569E">
        <w:t xml:space="preserve"> </w:t>
      </w:r>
    </w:p>
    <w:p w:rsidRDefault="00AA0EB6" w:rsidP="00AA0EB6" w:rsidR="00AA0EB6" w:rsidRPr="0094569E"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  <w:t xml:space="preserve">S U D A C </w:t>
      </w:r>
    </w:p>
    <w:p w:rsidRDefault="00AA0EB6" w:rsidP="00AA0EB6" w:rsidR="00AA0EB6"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  <w:t>Nada Kraljić</w:t>
      </w:r>
      <w:r w:rsidR="002F6259">
        <w:t>,v.r.</w:t>
      </w:r>
    </w:p>
    <w:p w:rsidRDefault="00DA3A3C" w:rsidP="00AA0EB6" w:rsidR="00DA3A3C" w:rsidRPr="0094569E"/>
    <w:p w:rsidRDefault="00AA0EB6" w:rsidP="00AA0EB6" w:rsidR="00AA0EB6" w:rsidRPr="0094569E">
      <w:r w:rsidRPr="0094569E">
        <w:t>POUKA O PRAVNOM LIJEKU</w:t>
      </w:r>
    </w:p>
    <w:p w:rsidRDefault="00AA0EB6" w:rsidP="00AA0EB6" w:rsidR="00AA0EB6">
      <w:r w:rsidRPr="0094569E">
        <w:t>Protiv ovog rješenja nezadovoljna stranka može uložiti žalbu Visokom Trgovačkom sudu RH u roku od 8 dana od dana primitka rješenja, a ulaže se putem ovog suda u 2 primjerka za sud i po 1 za svaku protivnu stranku</w:t>
      </w:r>
    </w:p>
    <w:p w:rsidRDefault="003C7D13" w:rsidP="00AA0EB6" w:rsidR="003C7D13" w:rsidRPr="0094569E"/>
    <w:p w:rsidRDefault="002F6259" w:rsidR="002F625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 točnost otpravka-ovl.službenik</w:t>
      </w:r>
    </w:p>
    <w:p w:rsidRDefault="002F6259" w:rsidP="002F6259" w:rsidR="002F6259">
      <w:pPr>
        <w:ind w:firstLine="708" w:left="5664"/>
      </w:pPr>
      <w:r>
        <w:t>Vinka Mihalinčić</w:t>
      </w:r>
    </w:p>
    <w:p w:rsidRDefault="00F9415B" w:rsidP="00F9415B" w:rsidR="00F9415B" w:rsidRPr="0094569E">
      <w:pPr>
        <w:rPr>
          <w:bCs/>
        </w:rPr>
      </w:pPr>
    </w:p>
    <w:p w:rsidRDefault="00F9415B" w:rsidP="00F9415B" w:rsidR="00F9415B" w:rsidRPr="0094569E"/>
    <w:p w:rsidRDefault="00F9415B" w:rsidP="00F9415B" w:rsidR="00F9415B" w:rsidRPr="0094569E">
      <w:r w:rsidRPr="0094569E">
        <w:t xml:space="preserve"> </w:t>
      </w:r>
    </w:p>
    <w:p w:rsidRDefault="00C569DF" w:rsidR="00C569DF" w:rsidRPr="0094569E"/>
    <w:sectPr w:rsidSect="00D12E8D" w:rsidR="00C569DF" w:rsidRPr="0094569E">
      <w:headerReference w:type="even" r:id="rId10"/>
      <w:headerReference w:type="default" r:id="rId11"/>
      <w:pgSz w:h="16838" w:w="11906"/>
      <w:pgMar w:gutter="0" w:footer="709" w:header="709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62ECD" w:rsidR="00C62ECD">
      <w:r>
        <w:separator/>
      </w:r>
    </w:p>
  </w:endnote>
  <w:endnote w:id="0" w:type="continuationSeparator">
    <w:p w:rsidRDefault="00C62ECD" w:rsidR="00C62E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plified Arabic Fixed">
    <w:panose1 w:val="02070309020205020404"/>
    <w:charset w:val="00"/>
    <w:family w:val="modern"/>
    <w:pitch w:val="fixed"/>
    <w:sig w:csb1="00000000" w:csb0="00000041" w:usb3="00000000" w:usb2="00000000" w:usb1="00000000" w:usb0="00002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entury Gothic">
    <w:panose1 w:val="020B0502020202020204"/>
    <w:charset w:val="EE"/>
    <w:family w:val="swiss"/>
    <w:pitch w:val="variable"/>
    <w:sig w:csb1="00000000" w:csb0="0000009F" w:usb3="00000000" w:usb2="00000000" w:usb1="00000000" w:usb0="00000287"/>
  </w:font>
  <w:font w:name="Lucida Sans Unicode">
    <w:panose1 w:val="020B0602030504020204"/>
    <w:charset w:val="EE"/>
    <w:family w:val="swiss"/>
    <w:pitch w:val="variable"/>
    <w:sig w:csb1="00000000" w:csb0="000000BF" w:usb3="00000000" w:usb2="00000000" w:usb1="0000396B" w:usb0="80000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Segoe UI">
    <w:panose1 w:val="020B0502040204020203"/>
    <w:charset w:val="EE"/>
    <w:family w:val="swiss"/>
    <w:pitch w:val="variable"/>
    <w:sig w:csb1="00000000" w:csb0="000001DF" w:usb3="00000000" w:usb2="00000029" w:usb1="C000E47F" w:usb0="E10022FF"/>
  </w:font>
  <w:font w:name="SimSun">
    <w:altName w:val="宋体"/>
    <w:panose1 w:val="02010600030101010101"/>
    <w:charset w:val="86"/>
    <w:family w:val="auto"/>
    <w:notTrueType/>
    <w:pitch w:val="variable"/>
    <w:sig w:csb1="00000000" w:csb0="00040000" w:usb3="00000000" w:usb2="00000010" w:usb1="080E0000" w:usb0="00000001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Mangal">
    <w:panose1 w:val="02040503050203030202"/>
    <w:charset w:val="01"/>
    <w:family w:val="roman"/>
    <w:notTrueType/>
    <w:pitch w:val="variable"/>
    <w:sig w:csb1="00000000" w:csb0="00000000" w:usb3="00000000" w:usb2="00000000" w:usb1="00000000" w:usb0="00002000"/>
  </w:font>
  <w:font w:name="MS Gothic">
    <w:altName w:val="ＭＳ ゴシック"/>
    <w:panose1 w:val="020B0609070205080204"/>
    <w:charset w:val="80"/>
    <w:family w:val="modern"/>
    <w:notTrueType/>
    <w:pitch w:val="fixed"/>
    <w:sig w:csb1="00000000" w:csb0="00020000" w:usb3="00000000" w:usb2="00000010" w:usb1="08070000" w:usb0="00000001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62ECD" w:rsidR="00C62ECD">
      <w:r>
        <w:separator/>
      </w:r>
    </w:p>
  </w:footnote>
  <w:footnote w:id="0" w:type="continuationSeparator">
    <w:p w:rsidRDefault="00C62ECD" w:rsidR="00C62EC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2ECD" w:rsidP="00363468" w:rsidR="00C62EC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62ECD" w:rsidR="00C62EC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2ECD" w:rsidP="00363468" w:rsidR="00C62EC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F6259">
      <w:rPr>
        <w:rStyle w:val="Brojstranice"/>
        <w:noProof/>
      </w:rPr>
      <w:t>55</w:t>
    </w:r>
    <w:r>
      <w:rPr>
        <w:rStyle w:val="Brojstranice"/>
      </w:rPr>
      <w:fldChar w:fldCharType="end"/>
    </w:r>
  </w:p>
  <w:p w:rsidRDefault="00C62ECD" w:rsidR="00C62ECD" w:rsidRPr="00BE4CFD">
    <w:pPr>
      <w:pStyle w:val="Zaglavlje"/>
    </w:pPr>
    <w:r w:rsidRPr="00BE4CFD">
      <w:t xml:space="preserve">                                                                                                               </w:t>
    </w:r>
    <w:r>
      <w:t>31-St-762/17-9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2"/>
    <w:multiLevelType w:val="multilevel"/>
    <w:tmpl w:val="00000002"/>
    <w:name w:val="WW8Num2"/>
    <w:lvl w:ilvl="0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5">
    <w:nsid w:val="00000011"/>
    <w:multiLevelType w:val="multilevel"/>
    <w:tmpl w:val="00000011"/>
    <w:name w:val="WW8Num1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9">
    <w:nsid w:val="00000015"/>
    <w:multiLevelType w:val="multilevel"/>
    <w:tmpl w:val="00000015"/>
    <w:name w:val="WW8Num2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0">
    <w:nsid w:val="00000016"/>
    <w:multiLevelType w:val="multilevel"/>
    <w:tmpl w:val="00000016"/>
    <w:name w:val="WW8Num2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1">
    <w:nsid w:val="00000017"/>
    <w:multiLevelType w:val="multilevel"/>
    <w:tmpl w:val="00000017"/>
    <w:name w:val="WW8Num2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2">
    <w:nsid w:val="00000018"/>
    <w:multiLevelType w:val="multilevel"/>
    <w:tmpl w:val="00000018"/>
    <w:name w:val="WW8Num2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3">
    <w:nsid w:val="00000019"/>
    <w:multiLevelType w:val="multilevel"/>
    <w:tmpl w:val="00000019"/>
    <w:name w:val="WW8Num2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4">
    <w:nsid w:val="0000001A"/>
    <w:multiLevelType w:val="multilevel"/>
    <w:tmpl w:val="0000001A"/>
    <w:name w:val="WW8Num2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5">
    <w:nsid w:val="0000001B"/>
    <w:multiLevelType w:val="multilevel"/>
    <w:tmpl w:val="0000001B"/>
    <w:name w:val="WW8Num2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6">
    <w:nsid w:val="0000001C"/>
    <w:multiLevelType w:val="multilevel"/>
    <w:tmpl w:val="0000001C"/>
    <w:name w:val="WW8Num2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7">
    <w:nsid w:val="0000001D"/>
    <w:multiLevelType w:val="multilevel"/>
    <w:tmpl w:val="0000001D"/>
    <w:name w:val="WW8Num2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8">
    <w:nsid w:val="0000001E"/>
    <w:multiLevelType w:val="multilevel"/>
    <w:tmpl w:val="0000001E"/>
    <w:name w:val="WW8Num3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9">
    <w:nsid w:val="0000001F"/>
    <w:multiLevelType w:val="multilevel"/>
    <w:tmpl w:val="0000001F"/>
    <w:name w:val="WW8Num3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0">
    <w:nsid w:val="00000020"/>
    <w:multiLevelType w:val="multilevel"/>
    <w:tmpl w:val="00000020"/>
    <w:name w:val="WW8Num3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1">
    <w:nsid w:val="00000021"/>
    <w:multiLevelType w:val="multilevel"/>
    <w:tmpl w:val="00000021"/>
    <w:name w:val="WW8Num3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2">
    <w:nsid w:val="00000022"/>
    <w:multiLevelType w:val="multilevel"/>
    <w:tmpl w:val="00000022"/>
    <w:name w:val="WW8Num3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3">
    <w:nsid w:val="00000023"/>
    <w:multiLevelType w:val="multilevel"/>
    <w:tmpl w:val="00000023"/>
    <w:name w:val="WW8Num3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4">
    <w:nsid w:val="00000024"/>
    <w:multiLevelType w:val="multilevel"/>
    <w:tmpl w:val="00000024"/>
    <w:name w:val="WW8Num3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5">
    <w:nsid w:val="00000025"/>
    <w:multiLevelType w:val="multilevel"/>
    <w:tmpl w:val="00000025"/>
    <w:name w:val="WW8Num3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6">
    <w:nsid w:val="00000026"/>
    <w:multiLevelType w:val="multilevel"/>
    <w:tmpl w:val="00000026"/>
    <w:name w:val="WW8Num3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7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8">
    <w:nsid w:val="00000028"/>
    <w:multiLevelType w:val="multilevel"/>
    <w:tmpl w:val="00000028"/>
    <w:name w:val="WW8Num4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9">
    <w:nsid w:val="00000029"/>
    <w:multiLevelType w:val="multilevel"/>
    <w:tmpl w:val="00000029"/>
    <w:name w:val="WW8Num4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0">
    <w:nsid w:val="0000002A"/>
    <w:multiLevelType w:val="multilevel"/>
    <w:tmpl w:val="0000002A"/>
    <w:name w:val="WW8Num4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1">
    <w:nsid w:val="0000002B"/>
    <w:multiLevelType w:val="multilevel"/>
    <w:tmpl w:val="0000002B"/>
    <w:name w:val="WW8Num4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2">
    <w:nsid w:val="0000002C"/>
    <w:multiLevelType w:val="multilevel"/>
    <w:tmpl w:val="0000002C"/>
    <w:name w:val="WW8Num4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3">
    <w:nsid w:val="0000002D"/>
    <w:multiLevelType w:val="multilevel"/>
    <w:tmpl w:val="0000002D"/>
    <w:name w:val="WW8Num4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4">
    <w:nsid w:val="0000002E"/>
    <w:multiLevelType w:val="multilevel"/>
    <w:tmpl w:val="0000002E"/>
    <w:name w:val="WW8Num4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5">
    <w:nsid w:val="0000002F"/>
    <w:multiLevelType w:val="multilevel"/>
    <w:tmpl w:val="0000002F"/>
    <w:name w:val="WW8Num4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6">
    <w:nsid w:val="00000030"/>
    <w:multiLevelType w:val="multilevel"/>
    <w:tmpl w:val="00000030"/>
    <w:name w:val="WW8Num4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7">
    <w:nsid w:val="00000031"/>
    <w:multiLevelType w:val="multilevel"/>
    <w:tmpl w:val="00000031"/>
    <w:name w:val="WW8Num4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8">
    <w:nsid w:val="00000032"/>
    <w:multiLevelType w:val="multilevel"/>
    <w:tmpl w:val="00000032"/>
    <w:name w:val="WW8Num5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9">
    <w:nsid w:val="00000033"/>
    <w:multiLevelType w:val="multilevel"/>
    <w:tmpl w:val="00000033"/>
    <w:name w:val="WW8Num5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0">
    <w:nsid w:val="00000034"/>
    <w:multiLevelType w:val="multilevel"/>
    <w:tmpl w:val="00000034"/>
    <w:name w:val="WW8Num5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1">
    <w:nsid w:val="00000035"/>
    <w:multiLevelType w:val="multilevel"/>
    <w:tmpl w:val="00000035"/>
    <w:name w:val="WW8Num5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2">
    <w:nsid w:val="00000036"/>
    <w:multiLevelType w:val="multilevel"/>
    <w:tmpl w:val="00000036"/>
    <w:name w:val="WW8Num5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3">
    <w:nsid w:val="00000037"/>
    <w:multiLevelType w:val="multilevel"/>
    <w:tmpl w:val="00000037"/>
    <w:name w:val="WW8Num5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4">
    <w:nsid w:val="00000038"/>
    <w:multiLevelType w:val="multilevel"/>
    <w:tmpl w:val="00000038"/>
    <w:name w:val="WW8Num5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5">
    <w:nsid w:val="00000039"/>
    <w:multiLevelType w:val="multilevel"/>
    <w:tmpl w:val="00000039"/>
    <w:name w:val="WW8Num5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6">
    <w:nsid w:val="0000003A"/>
    <w:multiLevelType w:val="multilevel"/>
    <w:tmpl w:val="0000003A"/>
    <w:name w:val="WW8Num5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7">
    <w:nsid w:val="0000003B"/>
    <w:multiLevelType w:val="multilevel"/>
    <w:tmpl w:val="0000003B"/>
    <w:name w:val="WW8Num5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8">
    <w:nsid w:val="0000003C"/>
    <w:multiLevelType w:val="multilevel"/>
    <w:tmpl w:val="0000003C"/>
    <w:name w:val="WW8Num6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9">
    <w:nsid w:val="0000003D"/>
    <w:multiLevelType w:val="multilevel"/>
    <w:tmpl w:val="0000003D"/>
    <w:name w:val="WW8Num6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0">
    <w:nsid w:val="0000003E"/>
    <w:multiLevelType w:val="multilevel"/>
    <w:tmpl w:val="0000003E"/>
    <w:name w:val="WW8Num6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1">
    <w:nsid w:val="0000003F"/>
    <w:multiLevelType w:val="multilevel"/>
    <w:tmpl w:val="0000003F"/>
    <w:name w:val="WW8Num6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2">
    <w:nsid w:val="00000040"/>
    <w:multiLevelType w:val="multilevel"/>
    <w:tmpl w:val="00000040"/>
    <w:name w:val="WW8Num6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3">
    <w:nsid w:val="00000041"/>
    <w:multiLevelType w:val="multilevel"/>
    <w:tmpl w:val="00000041"/>
    <w:name w:val="WW8Num6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4">
    <w:nsid w:val="00000042"/>
    <w:multiLevelType w:val="multilevel"/>
    <w:tmpl w:val="00000042"/>
    <w:name w:val="WW8Num6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5">
    <w:nsid w:val="00000043"/>
    <w:multiLevelType w:val="multilevel"/>
    <w:tmpl w:val="00000043"/>
    <w:name w:val="WW8Num6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6">
    <w:nsid w:val="00000044"/>
    <w:multiLevelType w:val="multilevel"/>
    <w:tmpl w:val="00000044"/>
    <w:name w:val="WW8Num6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7">
    <w:nsid w:val="00000045"/>
    <w:multiLevelType w:val="multilevel"/>
    <w:tmpl w:val="00000045"/>
    <w:name w:val="WW8Num6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8">
    <w:nsid w:val="00000046"/>
    <w:multiLevelType w:val="multilevel"/>
    <w:tmpl w:val="00000046"/>
    <w:name w:val="WW8Num7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9">
    <w:nsid w:val="00000047"/>
    <w:multiLevelType w:val="multilevel"/>
    <w:tmpl w:val="00000047"/>
    <w:name w:val="WW8Num7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0">
    <w:nsid w:val="00000048"/>
    <w:multiLevelType w:val="multilevel"/>
    <w:tmpl w:val="00000048"/>
    <w:name w:val="WW8Num7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1">
    <w:nsid w:val="00000049"/>
    <w:multiLevelType w:val="multilevel"/>
    <w:tmpl w:val="00000049"/>
    <w:name w:val="WW8Num7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2">
    <w:nsid w:val="0000004A"/>
    <w:multiLevelType w:val="multilevel"/>
    <w:tmpl w:val="0000004A"/>
    <w:name w:val="WW8Num7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3">
    <w:nsid w:val="0000004B"/>
    <w:multiLevelType w:val="multilevel"/>
    <w:tmpl w:val="0000004B"/>
    <w:name w:val="WW8Num7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4">
    <w:nsid w:val="0000004C"/>
    <w:multiLevelType w:val="multilevel"/>
    <w:tmpl w:val="0000004C"/>
    <w:name w:val="WW8Num7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5">
    <w:nsid w:val="0000004D"/>
    <w:multiLevelType w:val="multilevel"/>
    <w:tmpl w:val="0000004D"/>
    <w:name w:val="WW8Num7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6">
    <w:nsid w:val="0000004E"/>
    <w:multiLevelType w:val="multilevel"/>
    <w:tmpl w:val="0000004E"/>
    <w:name w:val="WW8Num7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7">
    <w:nsid w:val="0000004F"/>
    <w:multiLevelType w:val="multilevel"/>
    <w:tmpl w:val="0000004F"/>
    <w:name w:val="WW8Num7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8">
    <w:nsid w:val="00000050"/>
    <w:multiLevelType w:val="multilevel"/>
    <w:tmpl w:val="00000050"/>
    <w:name w:val="WW8Num8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9">
    <w:nsid w:val="00000051"/>
    <w:multiLevelType w:val="multilevel"/>
    <w:tmpl w:val="00000051"/>
    <w:name w:val="WW8Num8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0">
    <w:nsid w:val="00000052"/>
    <w:multiLevelType w:val="multilevel"/>
    <w:tmpl w:val="00000052"/>
    <w:name w:val="WW8Num8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1">
    <w:nsid w:val="00000053"/>
    <w:multiLevelType w:val="multilevel"/>
    <w:tmpl w:val="00000053"/>
    <w:name w:val="WW8Num8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2">
    <w:nsid w:val="00000054"/>
    <w:multiLevelType w:val="multilevel"/>
    <w:tmpl w:val="00000054"/>
    <w:name w:val="WW8Num8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3">
    <w:nsid w:val="00000055"/>
    <w:multiLevelType w:val="multilevel"/>
    <w:tmpl w:val="00000055"/>
    <w:name w:val="WW8Num8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4">
    <w:nsid w:val="00000056"/>
    <w:multiLevelType w:val="multilevel"/>
    <w:tmpl w:val="00000056"/>
    <w:name w:val="WW8Num8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5">
    <w:nsid w:val="00000057"/>
    <w:multiLevelType w:val="multilevel"/>
    <w:tmpl w:val="00000057"/>
    <w:name w:val="WW8Num8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6">
    <w:nsid w:val="00000058"/>
    <w:multiLevelType w:val="multilevel"/>
    <w:tmpl w:val="00000058"/>
    <w:name w:val="WW8Num8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7">
    <w:nsid w:val="00000059"/>
    <w:multiLevelType w:val="multilevel"/>
    <w:tmpl w:val="00000059"/>
    <w:name w:val="WW8Num8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8">
    <w:nsid w:val="0000005A"/>
    <w:multiLevelType w:val="multilevel"/>
    <w:tmpl w:val="0000005A"/>
    <w:name w:val="WW8Num9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9">
    <w:nsid w:val="0000005B"/>
    <w:multiLevelType w:val="multilevel"/>
    <w:tmpl w:val="0000005B"/>
    <w:name w:val="WW8Num9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0">
    <w:nsid w:val="0000005C"/>
    <w:multiLevelType w:val="multilevel"/>
    <w:tmpl w:val="0000005C"/>
    <w:name w:val="WW8Num9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1">
    <w:nsid w:val="0000005D"/>
    <w:multiLevelType w:val="multilevel"/>
    <w:tmpl w:val="0000005D"/>
    <w:name w:val="WW8Num9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2">
    <w:nsid w:val="0000005E"/>
    <w:multiLevelType w:val="multilevel"/>
    <w:tmpl w:val="0000005E"/>
    <w:name w:val="WW8Num9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3">
    <w:nsid w:val="0000005F"/>
    <w:multiLevelType w:val="multilevel"/>
    <w:tmpl w:val="0000005F"/>
    <w:name w:val="WW8Num9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4">
    <w:nsid w:val="00000060"/>
    <w:multiLevelType w:val="multilevel"/>
    <w:tmpl w:val="00000060"/>
    <w:name w:val="WW8Num9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5">
    <w:nsid w:val="00000061"/>
    <w:multiLevelType w:val="multilevel"/>
    <w:tmpl w:val="00000061"/>
    <w:name w:val="WW8Num9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6">
    <w:nsid w:val="00000062"/>
    <w:multiLevelType w:val="multilevel"/>
    <w:tmpl w:val="00000062"/>
    <w:name w:val="WW8Num9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7">
    <w:nsid w:val="00000063"/>
    <w:multiLevelType w:val="multilevel"/>
    <w:tmpl w:val="00000063"/>
    <w:name w:val="WW8Num9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8">
    <w:nsid w:val="00000064"/>
    <w:multiLevelType w:val="multilevel"/>
    <w:tmpl w:val="00000064"/>
    <w:name w:val="WW8Num10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9">
    <w:nsid w:val="00000065"/>
    <w:multiLevelType w:val="multilevel"/>
    <w:tmpl w:val="00000065"/>
    <w:name w:val="WW8Num10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0">
    <w:nsid w:val="00000066"/>
    <w:multiLevelType w:val="multilevel"/>
    <w:tmpl w:val="00000066"/>
    <w:name w:val="WW8Num10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1">
    <w:nsid w:val="00000067"/>
    <w:multiLevelType w:val="multilevel"/>
    <w:tmpl w:val="00000067"/>
    <w:name w:val="WW8Num10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2">
    <w:nsid w:val="00000068"/>
    <w:multiLevelType w:val="multilevel"/>
    <w:tmpl w:val="00000068"/>
    <w:name w:val="WW8Num10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3">
    <w:nsid w:val="00000069"/>
    <w:multiLevelType w:val="multilevel"/>
    <w:tmpl w:val="00000069"/>
    <w:name w:val="WW8Num10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4">
    <w:nsid w:val="0000006A"/>
    <w:multiLevelType w:val="multilevel"/>
    <w:tmpl w:val="0000006A"/>
    <w:name w:val="WW8Num10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5">
    <w:nsid w:val="0000006B"/>
    <w:multiLevelType w:val="multilevel"/>
    <w:tmpl w:val="0000006B"/>
    <w:name w:val="WW8Num10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6">
    <w:nsid w:val="0000006C"/>
    <w:multiLevelType w:val="multilevel"/>
    <w:tmpl w:val="0000006C"/>
    <w:name w:val="WW8Num10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7">
    <w:nsid w:val="0000006D"/>
    <w:multiLevelType w:val="multilevel"/>
    <w:tmpl w:val="0000006D"/>
    <w:name w:val="WW8Num10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8">
    <w:nsid w:val="0000006E"/>
    <w:multiLevelType w:val="multilevel"/>
    <w:tmpl w:val="0000006E"/>
    <w:name w:val="WW8Num11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9">
    <w:nsid w:val="0000006F"/>
    <w:multiLevelType w:val="multilevel"/>
    <w:tmpl w:val="0000006F"/>
    <w:name w:val="WW8Num11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0">
    <w:nsid w:val="00000070"/>
    <w:multiLevelType w:val="multilevel"/>
    <w:tmpl w:val="00000070"/>
    <w:name w:val="WW8Num11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1">
    <w:nsid w:val="00000071"/>
    <w:multiLevelType w:val="multilevel"/>
    <w:tmpl w:val="00000071"/>
    <w:name w:val="WW8Num11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2">
    <w:nsid w:val="00000072"/>
    <w:multiLevelType w:val="multilevel"/>
    <w:tmpl w:val="00000072"/>
    <w:name w:val="WW8Num11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3">
    <w:nsid w:val="00000073"/>
    <w:multiLevelType w:val="multilevel"/>
    <w:tmpl w:val="00000073"/>
    <w:name w:val="WW8Num11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4">
    <w:nsid w:val="00000074"/>
    <w:multiLevelType w:val="multilevel"/>
    <w:tmpl w:val="00000074"/>
    <w:name w:val="WW8Num11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5">
    <w:nsid w:val="00000075"/>
    <w:multiLevelType w:val="multilevel"/>
    <w:tmpl w:val="00000075"/>
    <w:name w:val="WW8Num11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6">
    <w:nsid w:val="00000076"/>
    <w:multiLevelType w:val="multilevel"/>
    <w:tmpl w:val="00000076"/>
    <w:name w:val="WW8Num11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7">
    <w:nsid w:val="00000077"/>
    <w:multiLevelType w:val="multilevel"/>
    <w:tmpl w:val="00000077"/>
    <w:name w:val="WW8Num11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8">
    <w:nsid w:val="00000078"/>
    <w:multiLevelType w:val="multilevel"/>
    <w:tmpl w:val="00000078"/>
    <w:name w:val="WW8Num12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9">
    <w:nsid w:val="00000079"/>
    <w:multiLevelType w:val="multilevel"/>
    <w:tmpl w:val="00000079"/>
    <w:name w:val="WW8Num12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0">
    <w:nsid w:val="0000007A"/>
    <w:multiLevelType w:val="multilevel"/>
    <w:tmpl w:val="0000007A"/>
    <w:name w:val="WW8Num12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1">
    <w:nsid w:val="0000007B"/>
    <w:multiLevelType w:val="multilevel"/>
    <w:tmpl w:val="0000007B"/>
    <w:name w:val="WW8Num12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2">
    <w:nsid w:val="0000007C"/>
    <w:multiLevelType w:val="multilevel"/>
    <w:tmpl w:val="0000007C"/>
    <w:name w:val="WW8Num12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3">
    <w:nsid w:val="0000007D"/>
    <w:multiLevelType w:val="multilevel"/>
    <w:tmpl w:val="0000007D"/>
    <w:name w:val="WW8Num12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4">
    <w:nsid w:val="0000007E"/>
    <w:multiLevelType w:val="multilevel"/>
    <w:tmpl w:val="0000007E"/>
    <w:name w:val="WW8Num12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5">
    <w:nsid w:val="0000007F"/>
    <w:multiLevelType w:val="multilevel"/>
    <w:tmpl w:val="0000007F"/>
    <w:name w:val="WW8Num12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6">
    <w:nsid w:val="00000080"/>
    <w:multiLevelType w:val="multilevel"/>
    <w:tmpl w:val="00000080"/>
    <w:name w:val="WW8Num12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7">
    <w:nsid w:val="00000081"/>
    <w:multiLevelType w:val="multilevel"/>
    <w:tmpl w:val="00000081"/>
    <w:name w:val="WW8Num12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8">
    <w:nsid w:val="00000082"/>
    <w:multiLevelType w:val="multilevel"/>
    <w:tmpl w:val="00000082"/>
    <w:name w:val="WW8Num13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9">
    <w:nsid w:val="057052E0"/>
    <w:multiLevelType w:val="multilevel"/>
    <w:tmpl w:val="29809210"/>
    <w:lvl w:ilvl="0">
      <w:start w:val="3"/>
      <w:numFmt w:val="decimal"/>
      <w:lvlText w:val="%1."/>
      <w:lvlJc w:val="left"/>
      <w:pPr>
        <w:ind w:hanging="360" w:left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hanging="360" w:left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20" w:left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hanging="720" w:left="18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1080" w:left="25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hanging="1080" w:left="28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440" w:left="36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hanging="1440" w:left="39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800" w:left="4680"/>
      </w:pPr>
      <w:rPr>
        <w:rFonts w:hint="default"/>
      </w:rPr>
    </w:lvl>
  </w:abstractNum>
  <w:abstractNum w:abstractNumId="130">
    <w:nsid w:val="1E6E1EDF"/>
    <w:multiLevelType w:val="multilevel"/>
    <w:tmpl w:val="041A001F"/>
    <w:lvl w:ilvl="0">
      <w:start w:val="1"/>
      <w:numFmt w:val="decimal"/>
      <w:lvlText w:val="%1."/>
      <w:lvlJc w:val="left"/>
      <w:pPr>
        <w:ind w:hanging="360" w:left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31">
    <w:nsid w:val="32286E9D"/>
    <w:multiLevelType w:val="hybridMultilevel"/>
    <w:tmpl w:val="105ABBC4"/>
    <w:lvl w:tplc="880A8830" w:ilvl="0">
      <w:start w:val="1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32">
    <w:nsid w:val="33C13FE8"/>
    <w:multiLevelType w:val="multilevel"/>
    <w:tmpl w:val="CD3CF264"/>
    <w:styleLink w:val="WW8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3">
    <w:nsid w:val="388A51FF"/>
    <w:multiLevelType w:val="hybridMultilevel"/>
    <w:tmpl w:val="F336F19C"/>
    <w:lvl w:tplc="59CA35CC" w:ilvl="0">
      <w:start w:val="1"/>
      <w:numFmt w:val="bullet"/>
      <w:lvlText w:val="-"/>
      <w:lvlJc w:val="left"/>
      <w:pPr>
        <w:ind w:hanging="360" w:left="783"/>
      </w:pPr>
      <w:rPr>
        <w:rFonts w:hAnsi="Simplified Arabic Fixed" w:ascii="Simplified Arabic Fixed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503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223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943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63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83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103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823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543"/>
      </w:pPr>
      <w:rPr>
        <w:rFonts w:hAnsi="Wingdings" w:ascii="Wingdings" w:hint="default"/>
      </w:rPr>
    </w:lvl>
  </w:abstractNum>
  <w:abstractNum w:abstractNumId="134">
    <w:nsid w:val="3A8665FB"/>
    <w:multiLevelType w:val="hybridMultilevel"/>
    <w:tmpl w:val="B7609264"/>
    <w:lvl w:tplc="F3664B72" w:ilvl="0">
      <w:start w:val="3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35">
    <w:nsid w:val="44D678EC"/>
    <w:multiLevelType w:val="multilevel"/>
    <w:tmpl w:val="8A380BE4"/>
    <w:styleLink w:val="WW8Num1"/>
    <w:lvl w:ilvl="0">
      <w:numFmt w:val="bullet"/>
      <w:pStyle w:val="Grafikeoznake2"/>
      <w:lvlText w:val=""/>
      <w:lvlJc w:val="left"/>
      <w:rPr>
        <w:rFonts w:cs="Symbol" w:hAnsi="Symbol" w:asci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6">
    <w:nsid w:val="4701245E"/>
    <w:multiLevelType w:val="hybridMultilevel"/>
    <w:tmpl w:val="5970A70A"/>
    <w:lvl w:tplc="0409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entative="true" w:tplc="0409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37">
    <w:nsid w:val="4BC62C7B"/>
    <w:multiLevelType w:val="hybridMultilevel"/>
    <w:tmpl w:val="029C917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8">
    <w:nsid w:val="4DA87BC6"/>
    <w:multiLevelType w:val="multilevel"/>
    <w:tmpl w:val="48A07AA4"/>
    <w:styleLink w:val="WW8Num7"/>
    <w:lvl w:ilvl="0">
      <w:numFmt w:val="bullet"/>
      <w:lvlText w:val="-"/>
      <w:lvlJc w:val="left"/>
      <w:rPr>
        <w:rFonts w:cs="Arial" w:eastAsia="Times New Roman" w:hAnsi="Arial" w:ascii="Arial"/>
        <w:sz w:val="24"/>
        <w:szCs w:val="24"/>
        <w:lang w:val="hr-HR"/>
      </w:rPr>
    </w:lvl>
    <w:lvl w:ilvl="1">
      <w:numFmt w:val="bullet"/>
      <w:lvlText w:val="o"/>
      <w:lvlJc w:val="left"/>
      <w:rPr>
        <w:rFonts w:cs="Courier New" w:hAnsi="Courier New" w:ascii="Courier New"/>
      </w:rPr>
    </w:lvl>
    <w:lvl w:ilvl="2">
      <w:numFmt w:val="bullet"/>
      <w:lvlText w:val=""/>
      <w:lvlJc w:val="left"/>
      <w:rPr>
        <w:rFonts w:cs="Wingdings" w:hAnsi="Wingdings" w:ascii="Wingdings"/>
      </w:rPr>
    </w:lvl>
    <w:lvl w:ilvl="3">
      <w:numFmt w:val="bullet"/>
      <w:lvlText w:val=""/>
      <w:lvlJc w:val="left"/>
      <w:rPr>
        <w:rFonts w:cs="Symbol" w:hAnsi="Symbol" w:ascii="Symbol"/>
      </w:rPr>
    </w:lvl>
    <w:lvl w:ilvl="4">
      <w:numFmt w:val="bullet"/>
      <w:lvlText w:val="o"/>
      <w:lvlJc w:val="left"/>
      <w:rPr>
        <w:rFonts w:cs="Courier New" w:hAnsi="Courier New" w:ascii="Courier New"/>
      </w:rPr>
    </w:lvl>
    <w:lvl w:ilvl="5">
      <w:numFmt w:val="bullet"/>
      <w:lvlText w:val=""/>
      <w:lvlJc w:val="left"/>
      <w:rPr>
        <w:rFonts w:cs="Wingdings" w:hAnsi="Wingdings" w:ascii="Wingdings"/>
      </w:rPr>
    </w:lvl>
    <w:lvl w:ilvl="6">
      <w:numFmt w:val="bullet"/>
      <w:lvlText w:val=""/>
      <w:lvlJc w:val="left"/>
      <w:rPr>
        <w:rFonts w:cs="Symbol" w:hAnsi="Symbol" w:ascii="Symbol"/>
      </w:rPr>
    </w:lvl>
    <w:lvl w:ilvl="7">
      <w:numFmt w:val="bullet"/>
      <w:lvlText w:val="o"/>
      <w:lvlJc w:val="left"/>
      <w:rPr>
        <w:rFonts w:cs="Courier New" w:hAnsi="Courier New" w:ascii="Courier New"/>
      </w:rPr>
    </w:lvl>
    <w:lvl w:ilvl="8">
      <w:numFmt w:val="bullet"/>
      <w:lvlText w:val=""/>
      <w:lvlJc w:val="left"/>
      <w:rPr>
        <w:rFonts w:cs="Wingdings" w:hAnsi="Wingdings" w:ascii="Wingdings"/>
      </w:rPr>
    </w:lvl>
  </w:abstractNum>
  <w:abstractNum w:abstractNumId="139">
    <w:nsid w:val="519A4243"/>
    <w:multiLevelType w:val="hybridMultilevel"/>
    <w:tmpl w:val="B0FC2E06"/>
    <w:lvl w:tplc="5972022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Arial" w:eastAsia="Times New Roman" w:hAnsi="Century Gothic" w:ascii="Century Gothic" w:hint="default"/>
      </w:rPr>
    </w:lvl>
    <w:lvl w:tplc="041A0001" w:ilvl="1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hAnsi="Symbol" w:ascii="Symbol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40">
    <w:nsid w:val="56111542"/>
    <w:multiLevelType w:val="multilevel"/>
    <w:tmpl w:val="772C6BA0"/>
    <w:styleLink w:val="WW8Num6"/>
    <w:lvl w:ilvl="0">
      <w:numFmt w:val="bullet"/>
      <w:lvlText w:val="-"/>
      <w:lvlJc w:val="left"/>
      <w:rPr>
        <w:rFonts w:cs="Arial" w:eastAsia="Times New Roman" w:hAnsi="Arial" w:ascii="Arial"/>
      </w:rPr>
    </w:lvl>
    <w:lvl w:ilvl="1">
      <w:numFmt w:val="bullet"/>
      <w:lvlText w:val="o"/>
      <w:lvlJc w:val="left"/>
      <w:rPr>
        <w:rFonts w:cs="Courier New" w:hAnsi="Courier New" w:ascii="Courier New"/>
      </w:rPr>
    </w:lvl>
    <w:lvl w:ilvl="2">
      <w:numFmt w:val="bullet"/>
      <w:lvlText w:val=""/>
      <w:lvlJc w:val="left"/>
      <w:rPr>
        <w:rFonts w:cs="Wingdings" w:hAnsi="Wingdings" w:ascii="Wingdings"/>
      </w:rPr>
    </w:lvl>
    <w:lvl w:ilvl="3">
      <w:numFmt w:val="bullet"/>
      <w:lvlText w:val=""/>
      <w:lvlJc w:val="left"/>
      <w:rPr>
        <w:rFonts w:cs="Symbol" w:hAnsi="Symbol" w:ascii="Symbol"/>
      </w:rPr>
    </w:lvl>
    <w:lvl w:ilvl="4">
      <w:numFmt w:val="bullet"/>
      <w:lvlText w:val="o"/>
      <w:lvlJc w:val="left"/>
      <w:rPr>
        <w:rFonts w:cs="Courier New" w:hAnsi="Courier New" w:ascii="Courier New"/>
      </w:rPr>
    </w:lvl>
    <w:lvl w:ilvl="5">
      <w:numFmt w:val="bullet"/>
      <w:lvlText w:val=""/>
      <w:lvlJc w:val="left"/>
      <w:rPr>
        <w:rFonts w:cs="Wingdings" w:hAnsi="Wingdings" w:ascii="Wingdings"/>
      </w:rPr>
    </w:lvl>
    <w:lvl w:ilvl="6">
      <w:numFmt w:val="bullet"/>
      <w:lvlText w:val=""/>
      <w:lvlJc w:val="left"/>
      <w:rPr>
        <w:rFonts w:cs="Symbol" w:hAnsi="Symbol" w:ascii="Symbol"/>
      </w:rPr>
    </w:lvl>
    <w:lvl w:ilvl="7">
      <w:numFmt w:val="bullet"/>
      <w:lvlText w:val="o"/>
      <w:lvlJc w:val="left"/>
      <w:rPr>
        <w:rFonts w:cs="Courier New" w:hAnsi="Courier New" w:ascii="Courier New"/>
      </w:rPr>
    </w:lvl>
    <w:lvl w:ilvl="8">
      <w:numFmt w:val="bullet"/>
      <w:lvlText w:val=""/>
      <w:lvlJc w:val="left"/>
      <w:rPr>
        <w:rFonts w:cs="Wingdings" w:hAnsi="Wingdings" w:ascii="Wingdings"/>
      </w:rPr>
    </w:lvl>
  </w:abstractNum>
  <w:abstractNum w:abstractNumId="141">
    <w:nsid w:val="5840485D"/>
    <w:multiLevelType w:val="hybridMultilevel"/>
    <w:tmpl w:val="BAA271FE"/>
    <w:lvl w:tplc="9BD49580" w:ilvl="0">
      <w:start w:val="1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42">
    <w:nsid w:val="674462F1"/>
    <w:multiLevelType w:val="hybridMultilevel"/>
    <w:tmpl w:val="0FD6C99A"/>
    <w:lvl w:tplc="041A000F" w:ilvl="0">
      <w:start w:val="1"/>
      <w:numFmt w:val="decimal"/>
      <w:lvlText w:val="%1."/>
      <w:lvlJc w:val="left"/>
      <w:pPr>
        <w:ind w:hanging="360" w:left="1430"/>
      </w:pPr>
    </w:lvl>
    <w:lvl w:tentative="true" w:tplc="041A0019" w:ilvl="1">
      <w:start w:val="1"/>
      <w:numFmt w:val="lowerLetter"/>
      <w:lvlText w:val="%2."/>
      <w:lvlJc w:val="left"/>
      <w:pPr>
        <w:ind w:hanging="360" w:left="2150"/>
      </w:pPr>
    </w:lvl>
    <w:lvl w:tentative="true" w:tplc="041A001B" w:ilvl="2">
      <w:start w:val="1"/>
      <w:numFmt w:val="lowerRoman"/>
      <w:lvlText w:val="%3."/>
      <w:lvlJc w:val="right"/>
      <w:pPr>
        <w:ind w:hanging="180" w:left="2870"/>
      </w:pPr>
    </w:lvl>
    <w:lvl w:tentative="true" w:tplc="041A000F" w:ilvl="3">
      <w:start w:val="1"/>
      <w:numFmt w:val="decimal"/>
      <w:lvlText w:val="%4."/>
      <w:lvlJc w:val="left"/>
      <w:pPr>
        <w:ind w:hanging="360" w:left="3590"/>
      </w:pPr>
    </w:lvl>
    <w:lvl w:tentative="true" w:tplc="041A0019" w:ilvl="4">
      <w:start w:val="1"/>
      <w:numFmt w:val="lowerLetter"/>
      <w:lvlText w:val="%5."/>
      <w:lvlJc w:val="left"/>
      <w:pPr>
        <w:ind w:hanging="360" w:left="4310"/>
      </w:pPr>
    </w:lvl>
    <w:lvl w:tentative="true" w:tplc="041A001B" w:ilvl="5">
      <w:start w:val="1"/>
      <w:numFmt w:val="lowerRoman"/>
      <w:lvlText w:val="%6."/>
      <w:lvlJc w:val="right"/>
      <w:pPr>
        <w:ind w:hanging="180" w:left="5030"/>
      </w:pPr>
    </w:lvl>
    <w:lvl w:tentative="true" w:tplc="041A000F" w:ilvl="6">
      <w:start w:val="1"/>
      <w:numFmt w:val="decimal"/>
      <w:lvlText w:val="%7."/>
      <w:lvlJc w:val="left"/>
      <w:pPr>
        <w:ind w:hanging="360" w:left="5750"/>
      </w:pPr>
    </w:lvl>
    <w:lvl w:tentative="true" w:tplc="041A0019" w:ilvl="7">
      <w:start w:val="1"/>
      <w:numFmt w:val="lowerLetter"/>
      <w:lvlText w:val="%8."/>
      <w:lvlJc w:val="left"/>
      <w:pPr>
        <w:ind w:hanging="360" w:left="6470"/>
      </w:pPr>
    </w:lvl>
    <w:lvl w:tentative="true" w:tplc="041A001B" w:ilvl="8">
      <w:start w:val="1"/>
      <w:numFmt w:val="lowerRoman"/>
      <w:lvlText w:val="%9."/>
      <w:lvlJc w:val="right"/>
      <w:pPr>
        <w:ind w:hanging="180" w:left="7190"/>
      </w:pPr>
    </w:lvl>
  </w:abstractNum>
  <w:abstractNum w:abstractNumId="143">
    <w:nsid w:val="6D1F0EBE"/>
    <w:multiLevelType w:val="hybridMultilevel"/>
    <w:tmpl w:val="65000DAC"/>
    <w:lvl w:tplc="59CA35CC" w:ilvl="0">
      <w:start w:val="1"/>
      <w:numFmt w:val="bullet"/>
      <w:lvlText w:val="-"/>
      <w:lvlJc w:val="left"/>
      <w:pPr>
        <w:ind w:hanging="360" w:left="720"/>
      </w:pPr>
      <w:rPr>
        <w:rFonts w:hAnsi="Simplified Arabic Fixed" w:ascii="Simplified Arabic Fixed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44">
    <w:nsid w:val="6E3070F8"/>
    <w:multiLevelType w:val="hybridMultilevel"/>
    <w:tmpl w:val="E14E0A04"/>
    <w:lvl w:tplc="781E8E0C" w:ilvl="0">
      <w:start w:val="3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Courier New" w:eastAsia="Times New Roman" w:hAnsi="Courier New" w:ascii="Courier New" w:hint="default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45">
    <w:nsid w:val="7C093F2B"/>
    <w:multiLevelType w:val="hybridMultilevel"/>
    <w:tmpl w:val="6E08AD2C"/>
    <w:lvl w:tplc="9A4CFAE2" w:ilvl="0">
      <w:start w:val="1"/>
      <w:numFmt w:val="decimal"/>
      <w:lvlText w:val="%1."/>
      <w:lvlJc w:val="left"/>
      <w:pPr>
        <w:tabs>
          <w:tab w:pos="795" w:val="num"/>
        </w:tabs>
        <w:ind w:hanging="435" w:left="79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pStyle w:val="Naslov3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pStyle w:val="Naslov4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45"/>
  </w:num>
  <w:num w:numId="2">
    <w:abstractNumId w:val="138"/>
  </w:num>
  <w:num w:numId="3">
    <w:abstractNumId w:val="132"/>
  </w:num>
  <w:num w:numId="4">
    <w:abstractNumId w:val="135"/>
  </w:num>
  <w:num w:numId="5">
    <w:abstractNumId w:val="140"/>
  </w:num>
  <w:num w:numId="6">
    <w:abstractNumId w:val="134"/>
  </w:num>
  <w:num w:numId="7">
    <w:abstractNumId w:val="130"/>
  </w:num>
  <w:num w:numId="8">
    <w:abstractNumId w:val="129"/>
  </w:num>
  <w:num w:numId="9">
    <w:abstractNumId w:val="143"/>
  </w:num>
  <w:num w:numId="10">
    <w:abstractNumId w:val="133"/>
  </w:num>
  <w:num w:numId="11">
    <w:abstractNumId w:val="142"/>
  </w:num>
  <w:num w:numId="12">
    <w:abstractNumId w:val="136"/>
  </w:num>
  <w:num w:numId="13">
    <w:abstractNumId w:val="144"/>
  </w:num>
  <w:num w:numId="14">
    <w:abstractNumId w:val="137"/>
  </w:num>
  <w:num w:numId="15">
    <w:abstractNumId w:val="139"/>
  </w:num>
  <w:num w:numId="16">
    <w:abstractNumId w:val="141"/>
  </w:num>
  <w:num w:numId="17">
    <w:abstractNumId w:val="131"/>
  </w:num>
  <w:numIdMacAtCleanup w:val="6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8" w:val="bestFit"/>
  <w:hideGrammaticalError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9415B"/>
    <w:rsid w:val="00064059"/>
    <w:rsid w:val="00071BB8"/>
    <w:rsid w:val="000A2E92"/>
    <w:rsid w:val="000B1898"/>
    <w:rsid w:val="000E05E0"/>
    <w:rsid w:val="000E5AC2"/>
    <w:rsid w:val="000E5C56"/>
    <w:rsid w:val="0016326B"/>
    <w:rsid w:val="001747B9"/>
    <w:rsid w:val="00196E33"/>
    <w:rsid w:val="002247F5"/>
    <w:rsid w:val="00224B98"/>
    <w:rsid w:val="00250A1E"/>
    <w:rsid w:val="002A7E40"/>
    <w:rsid w:val="002B5F6A"/>
    <w:rsid w:val="002B7C74"/>
    <w:rsid w:val="002C22A3"/>
    <w:rsid w:val="002C3630"/>
    <w:rsid w:val="002D5F68"/>
    <w:rsid w:val="002F6259"/>
    <w:rsid w:val="00303199"/>
    <w:rsid w:val="00310E11"/>
    <w:rsid w:val="00330B90"/>
    <w:rsid w:val="003311C0"/>
    <w:rsid w:val="00363468"/>
    <w:rsid w:val="003B40EE"/>
    <w:rsid w:val="003C10F7"/>
    <w:rsid w:val="003C552D"/>
    <w:rsid w:val="003C7D13"/>
    <w:rsid w:val="00411342"/>
    <w:rsid w:val="00453EA1"/>
    <w:rsid w:val="00471E84"/>
    <w:rsid w:val="004B50A3"/>
    <w:rsid w:val="004C3E43"/>
    <w:rsid w:val="004E3ACA"/>
    <w:rsid w:val="00581C77"/>
    <w:rsid w:val="005F51C0"/>
    <w:rsid w:val="00612089"/>
    <w:rsid w:val="006857DA"/>
    <w:rsid w:val="00685A5C"/>
    <w:rsid w:val="0068770B"/>
    <w:rsid w:val="006A2824"/>
    <w:rsid w:val="00713ACD"/>
    <w:rsid w:val="007211FF"/>
    <w:rsid w:val="00733FE4"/>
    <w:rsid w:val="00762936"/>
    <w:rsid w:val="00775A37"/>
    <w:rsid w:val="007770BF"/>
    <w:rsid w:val="007E5D3C"/>
    <w:rsid w:val="007F7106"/>
    <w:rsid w:val="00856FA9"/>
    <w:rsid w:val="008625B5"/>
    <w:rsid w:val="00875940"/>
    <w:rsid w:val="008957D8"/>
    <w:rsid w:val="008D4645"/>
    <w:rsid w:val="008E5E27"/>
    <w:rsid w:val="008F5D2C"/>
    <w:rsid w:val="00906370"/>
    <w:rsid w:val="0092667C"/>
    <w:rsid w:val="0094569E"/>
    <w:rsid w:val="00957C3A"/>
    <w:rsid w:val="0098582C"/>
    <w:rsid w:val="00992715"/>
    <w:rsid w:val="009B2251"/>
    <w:rsid w:val="009F1C79"/>
    <w:rsid w:val="009F313C"/>
    <w:rsid w:val="00A1295E"/>
    <w:rsid w:val="00A17269"/>
    <w:rsid w:val="00AA0EB6"/>
    <w:rsid w:val="00AB1AA6"/>
    <w:rsid w:val="00AC087B"/>
    <w:rsid w:val="00AE723B"/>
    <w:rsid w:val="00AF71F4"/>
    <w:rsid w:val="00B25920"/>
    <w:rsid w:val="00B45173"/>
    <w:rsid w:val="00BA5BF4"/>
    <w:rsid w:val="00BC7D0C"/>
    <w:rsid w:val="00BD5A1B"/>
    <w:rsid w:val="00BE2FE7"/>
    <w:rsid w:val="00BE4CFD"/>
    <w:rsid w:val="00BF2955"/>
    <w:rsid w:val="00C569DF"/>
    <w:rsid w:val="00C62ECD"/>
    <w:rsid w:val="00C76C87"/>
    <w:rsid w:val="00CE3A4E"/>
    <w:rsid w:val="00D12E8D"/>
    <w:rsid w:val="00D204D2"/>
    <w:rsid w:val="00D45880"/>
    <w:rsid w:val="00D64440"/>
    <w:rsid w:val="00D76787"/>
    <w:rsid w:val="00DA3A3C"/>
    <w:rsid w:val="00E038FB"/>
    <w:rsid w:val="00E07EC2"/>
    <w:rsid w:val="00E31CCF"/>
    <w:rsid w:val="00E72C92"/>
    <w:rsid w:val="00E77F6D"/>
    <w:rsid w:val="00E93B23"/>
    <w:rsid w:val="00EA3B35"/>
    <w:rsid w:val="00EC6F6E"/>
    <w:rsid w:val="00EE2834"/>
    <w:rsid w:val="00F05801"/>
    <w:rsid w:val="00F14FB9"/>
    <w:rsid w:val="00F267C0"/>
    <w:rsid w:val="00F34A5C"/>
    <w:rsid w:val="00F856F4"/>
    <w:rsid w:val="00F8576C"/>
    <w:rsid w:val="00F9415B"/>
    <w:rsid w:val="00FF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name="heading 3"/>
    <w:lsdException w:qFormat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name="caption"/>
    <w:lsdException w:uiPriority="99" w:name="List Bullet 2"/>
    <w:lsdException w:qFormat="true" w:name="Title"/>
    <w:lsdException w:qFormat="true" w:name="Subtitle"/>
    <w:lsdException w:uiPriority="99" w:name="Body Text 3"/>
    <w:lsdException w:qFormat="true" w:name="Strong"/>
    <w:lsdException w:qFormat="true" w:name="Emphasis"/>
    <w:lsdException w:uiPriority="99" w:name="No List"/>
    <w:lsdException w:uiPriority="59" w:name="Table Grid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34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F9415B"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F9415B"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link w:val="Naslov2Char"/>
    <w:qFormat/>
    <w:rsid w:val="00F9415B"/>
    <w:pPr>
      <w:keepNext/>
      <w:outlineLvl w:val="1"/>
    </w:pPr>
    <w:rPr>
      <w:b/>
      <w:bCs/>
    </w:rPr>
  </w:style>
  <w:style w:styleId="Naslov3" w:type="paragraph">
    <w:name w:val="heading 3"/>
    <w:basedOn w:val="Normal"/>
    <w:next w:val="Normal"/>
    <w:link w:val="Naslov3Char"/>
    <w:qFormat/>
    <w:rsid w:val="00957C3A"/>
    <w:pPr>
      <w:keepNext/>
      <w:numPr>
        <w:ilvl w:val="2"/>
        <w:numId w:val="1"/>
      </w:numPr>
      <w:suppressAutoHyphens/>
      <w:outlineLvl w:val="2"/>
    </w:pPr>
    <w:rPr>
      <w:b/>
      <w:bCs/>
    </w:rPr>
  </w:style>
  <w:style w:styleId="Naslov4" w:type="paragraph">
    <w:name w:val="heading 4"/>
    <w:basedOn w:val="Normal"/>
    <w:next w:val="Normal"/>
    <w:link w:val="Naslov4Char"/>
    <w:qFormat/>
    <w:rsid w:val="00957C3A"/>
    <w:pPr>
      <w:keepNext/>
      <w:numPr>
        <w:ilvl w:val="3"/>
        <w:numId w:val="1"/>
      </w:numPr>
      <w:suppressAutoHyphens/>
      <w:outlineLvl w:val="3"/>
    </w:pPr>
    <w:rPr>
      <w:color w:val="000000"/>
      <w:sz w:val="20"/>
      <w:u w:val="single"/>
      <w:lang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AA0EB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AA0EB6"/>
  </w:style>
  <w:style w:styleId="Podnoje" w:type="paragraph">
    <w:name w:val="footer"/>
    <w:basedOn w:val="Normal"/>
    <w:link w:val="PodnojeChar"/>
    <w:rsid w:val="00AA0EB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locked/>
    <w:rsid w:val="00957C3A"/>
    <w:rPr>
      <w:sz w:val="24"/>
      <w:szCs w:val="24"/>
      <w:lang w:bidi="ar-SA" w:eastAsia="hr-HR" w:val="hr-HR"/>
    </w:rPr>
  </w:style>
  <w:style w:customStyle="true" w:styleId="PodnojeChar" w:type="character">
    <w:name w:val="Podnožje Char"/>
    <w:link w:val="Podnoje"/>
    <w:locked/>
    <w:rsid w:val="00957C3A"/>
    <w:rPr>
      <w:sz w:val="24"/>
      <w:szCs w:val="24"/>
      <w:lang w:bidi="ar-SA" w:eastAsia="hr-HR" w:val="hr-HR"/>
    </w:rPr>
  </w:style>
  <w:style w:customStyle="true" w:styleId="WW8Num2z0" w:type="character">
    <w:name w:val="WW8Num2z0"/>
    <w:rsid w:val="00957C3A"/>
    <w:rPr>
      <w:rFonts w:cs="StarSymbol" w:hAnsi="Symbol" w:ascii="Symbol"/>
      <w:sz w:val="18"/>
      <w:szCs w:val="18"/>
    </w:rPr>
  </w:style>
  <w:style w:customStyle="true" w:styleId="WW8Num3z0" w:type="character">
    <w:name w:val="WW8Num3z0"/>
    <w:rsid w:val="00957C3A"/>
    <w:rPr>
      <w:rFonts w:cs="StarSymbol" w:hAnsi="Symbol" w:ascii="Symbol"/>
      <w:sz w:val="18"/>
      <w:szCs w:val="18"/>
    </w:rPr>
  </w:style>
  <w:style w:customStyle="true" w:styleId="WW8Num4z0" w:type="character">
    <w:name w:val="WW8Num4z0"/>
    <w:rsid w:val="00957C3A"/>
    <w:rPr>
      <w:rFonts w:cs="StarSymbol" w:hAnsi="Symbol" w:ascii="Symbol"/>
      <w:sz w:val="18"/>
      <w:szCs w:val="18"/>
    </w:rPr>
  </w:style>
  <w:style w:customStyle="true" w:styleId="Absatz-Standardschriftart" w:type="character">
    <w:name w:val="Absatz-Standardschriftart"/>
    <w:rsid w:val="00957C3A"/>
  </w:style>
  <w:style w:customStyle="true" w:styleId="WW-Absatz-Standardschriftart" w:type="character">
    <w:name w:val="WW-Absatz-Standardschriftart"/>
    <w:rsid w:val="00957C3A"/>
  </w:style>
  <w:style w:customStyle="true" w:styleId="WW-Absatz-Standardschriftart1" w:type="character">
    <w:name w:val="WW-Absatz-Standardschriftart1"/>
    <w:rsid w:val="00957C3A"/>
  </w:style>
  <w:style w:customStyle="true" w:styleId="WW-Absatz-Standardschriftart11" w:type="character">
    <w:name w:val="WW-Absatz-Standardschriftart11"/>
    <w:rsid w:val="00957C3A"/>
  </w:style>
  <w:style w:customStyle="true" w:styleId="Zadanifontodlomka1" w:type="character">
    <w:name w:val="Zadani font odlomka1"/>
    <w:rsid w:val="00957C3A"/>
  </w:style>
  <w:style w:customStyle="true" w:styleId="Zaglavlje1" w:type="paragraph">
    <w:name w:val="Zaglavlje1"/>
    <w:basedOn w:val="Normal"/>
    <w:next w:val="Podnaslov"/>
    <w:rsid w:val="00957C3A"/>
    <w:pPr>
      <w:suppressAutoHyphens/>
      <w:jc w:val="center"/>
    </w:pPr>
    <w:rPr>
      <w:b/>
      <w:bCs/>
      <w:sz w:val="28"/>
    </w:rPr>
  </w:style>
  <w:style w:styleId="Podnaslov" w:type="paragraph">
    <w:name w:val="Subtitle"/>
    <w:basedOn w:val="Naslov"/>
    <w:next w:val="Tijeloteksta"/>
    <w:link w:val="PodnaslovChar"/>
    <w:qFormat/>
    <w:rsid w:val="00957C3A"/>
    <w:pPr>
      <w:jc w:val="center"/>
    </w:pPr>
    <w:rPr>
      <w:i/>
      <w:iCs/>
    </w:rPr>
  </w:style>
  <w:style w:styleId="Naslov" w:type="paragraph">
    <w:name w:val="Title"/>
    <w:basedOn w:val="Normal"/>
    <w:next w:val="Tijeloteksta"/>
    <w:link w:val="NaslovChar"/>
    <w:qFormat/>
    <w:rsid w:val="00957C3A"/>
    <w:pPr>
      <w:keepNext/>
      <w:suppressAutoHyphens/>
      <w:spacing w:after="120" w:before="240"/>
    </w:pPr>
    <w:rPr>
      <w:rFonts w:cs="Tahoma" w:eastAsia="Lucida Sans Unicode" w:hAnsi="Arial" w:ascii="Arial"/>
      <w:sz w:val="28"/>
      <w:szCs w:val="28"/>
    </w:rPr>
  </w:style>
  <w:style w:styleId="Tijeloteksta" w:type="paragraph">
    <w:name w:val="Body Text"/>
    <w:basedOn w:val="Normal"/>
    <w:link w:val="TijelotekstaChar"/>
    <w:rsid w:val="00957C3A"/>
    <w:pPr>
      <w:suppressAutoHyphens/>
      <w:spacing w:after="120"/>
    </w:pPr>
  </w:style>
  <w:style w:styleId="Popis" w:type="paragraph">
    <w:name w:val="List"/>
    <w:basedOn w:val="Tijeloteksta"/>
    <w:rsid w:val="00957C3A"/>
    <w:rPr>
      <w:rFonts w:cs="Tahoma"/>
    </w:rPr>
  </w:style>
  <w:style w:styleId="Opisslike" w:type="paragraph">
    <w:name w:val="caption"/>
    <w:basedOn w:val="Normal"/>
    <w:qFormat/>
    <w:rsid w:val="00957C3A"/>
    <w:pPr>
      <w:suppressLineNumbers/>
      <w:suppressAutoHyphens/>
      <w:spacing w:after="120" w:before="120"/>
    </w:pPr>
    <w:rPr>
      <w:rFonts w:cs="Tahoma"/>
      <w:i/>
      <w:iCs/>
    </w:rPr>
  </w:style>
  <w:style w:customStyle="true" w:styleId="Indeks" w:type="paragraph">
    <w:name w:val="Indeks"/>
    <w:basedOn w:val="Normal"/>
    <w:rsid w:val="00957C3A"/>
    <w:pPr>
      <w:suppressLineNumbers/>
      <w:suppressAutoHyphens/>
    </w:pPr>
    <w:rPr>
      <w:rFonts w:cs="Tahoma"/>
    </w:rPr>
  </w:style>
  <w:style w:customStyle="true" w:styleId="Sadrajokvira" w:type="paragraph">
    <w:name w:val="Sadržaj okvira"/>
    <w:basedOn w:val="Tijeloteksta"/>
    <w:rsid w:val="00957C3A"/>
  </w:style>
  <w:style w:customStyle="true" w:styleId="Sadrajitablice" w:type="paragraph">
    <w:name w:val="Sadržaji tablice"/>
    <w:basedOn w:val="Normal"/>
    <w:rsid w:val="00957C3A"/>
    <w:pPr>
      <w:suppressLineNumbers/>
      <w:suppressAutoHyphens/>
    </w:pPr>
  </w:style>
  <w:style w:customStyle="true" w:styleId="Naslovtablice" w:type="paragraph">
    <w:name w:val="Naslov tablice"/>
    <w:basedOn w:val="Sadrajitablice"/>
    <w:rsid w:val="00957C3A"/>
    <w:pPr>
      <w:jc w:val="center"/>
    </w:pPr>
    <w:rPr>
      <w:b/>
      <w:bCs/>
    </w:rPr>
  </w:style>
  <w:style w:customStyle="true" w:styleId="FrameContents" w:type="paragraph">
    <w:name w:val="Frame Contents"/>
    <w:basedOn w:val="Tijeloteksta"/>
    <w:rsid w:val="00957C3A"/>
  </w:style>
  <w:style w:styleId="Odlomakpopisa" w:type="paragraph">
    <w:name w:val="List Paragraph"/>
    <w:basedOn w:val="Normal"/>
    <w:link w:val="OdlomakpopisaChar"/>
    <w:uiPriority w:val="34"/>
    <w:qFormat/>
    <w:rsid w:val="00957C3A"/>
    <w:pPr>
      <w:suppressAutoHyphens/>
      <w:ind w:left="720"/>
    </w:pPr>
  </w:style>
  <w:style w:customStyle="true" w:styleId="Opisslike1" w:type="paragraph">
    <w:name w:val="Opis slike1"/>
    <w:basedOn w:val="Normal"/>
    <w:next w:val="Normal"/>
    <w:rsid w:val="00957C3A"/>
    <w:pPr>
      <w:suppressAutoHyphens/>
    </w:pPr>
    <w:rPr>
      <w:i/>
      <w:sz w:val="20"/>
    </w:rPr>
  </w:style>
  <w:style w:customStyle="true" w:styleId="WW8Num5z0" w:type="character">
    <w:name w:val="WW8Num5z0"/>
    <w:rsid w:val="00957C3A"/>
    <w:rPr>
      <w:rFonts w:cs="StarSymbol" w:hAnsi="Symbol" w:ascii="Symbol"/>
      <w:sz w:val="18"/>
      <w:szCs w:val="18"/>
    </w:rPr>
  </w:style>
  <w:style w:customStyle="true" w:styleId="WW8Num6z0" w:type="character">
    <w:name w:val="WW8Num6z0"/>
    <w:rsid w:val="00957C3A"/>
    <w:rPr>
      <w:rFonts w:cs="StarSymbol" w:hAnsi="Symbol" w:ascii="Symbol"/>
      <w:sz w:val="18"/>
      <w:szCs w:val="18"/>
    </w:rPr>
  </w:style>
  <w:style w:customStyle="true" w:styleId="WW8Num7z0" w:type="character">
    <w:name w:val="WW8Num7z0"/>
    <w:rsid w:val="00957C3A"/>
    <w:rPr>
      <w:rFonts w:cs="StarSymbol" w:hAnsi="Symbol" w:ascii="Symbol"/>
      <w:sz w:val="18"/>
      <w:szCs w:val="18"/>
    </w:rPr>
  </w:style>
  <w:style w:customStyle="true" w:styleId="WW8Num8z0" w:type="character">
    <w:name w:val="WW8Num8z0"/>
    <w:rsid w:val="00957C3A"/>
    <w:rPr>
      <w:rFonts w:cs="StarSymbol" w:hAnsi="Symbol" w:ascii="Symbol"/>
      <w:sz w:val="18"/>
      <w:szCs w:val="18"/>
    </w:rPr>
  </w:style>
  <w:style w:customStyle="true" w:styleId="WW8Num9z0" w:type="character">
    <w:name w:val="WW8Num9z0"/>
    <w:rsid w:val="00957C3A"/>
    <w:rPr>
      <w:rFonts w:cs="StarSymbol" w:hAnsi="Symbol" w:ascii="Symbol"/>
      <w:sz w:val="18"/>
      <w:szCs w:val="18"/>
    </w:rPr>
  </w:style>
  <w:style w:customStyle="true" w:styleId="WW8Num10z0" w:type="character">
    <w:name w:val="WW8Num10z0"/>
    <w:rsid w:val="00957C3A"/>
    <w:rPr>
      <w:rFonts w:cs="StarSymbol" w:hAnsi="Symbol" w:ascii="Symbol"/>
      <w:sz w:val="18"/>
      <w:szCs w:val="18"/>
    </w:rPr>
  </w:style>
  <w:style w:customStyle="true" w:styleId="WW8Num11z0" w:type="character">
    <w:name w:val="WW8Num11z0"/>
    <w:rsid w:val="00957C3A"/>
    <w:rPr>
      <w:rFonts w:cs="StarSymbol" w:hAnsi="Symbol" w:ascii="Symbol"/>
      <w:sz w:val="18"/>
      <w:szCs w:val="18"/>
    </w:rPr>
  </w:style>
  <w:style w:customStyle="true" w:styleId="WW8Num12z0" w:type="character">
    <w:name w:val="WW8Num12z0"/>
    <w:rsid w:val="00957C3A"/>
    <w:rPr>
      <w:rFonts w:cs="StarSymbol" w:hAnsi="Symbol" w:ascii="Symbol"/>
      <w:sz w:val="18"/>
      <w:szCs w:val="18"/>
    </w:rPr>
  </w:style>
  <w:style w:customStyle="true" w:styleId="WW8Num13z0" w:type="character">
    <w:name w:val="WW8Num13z0"/>
    <w:rsid w:val="00957C3A"/>
    <w:rPr>
      <w:rFonts w:cs="StarSymbol" w:hAnsi="Symbol" w:ascii="Symbol"/>
      <w:sz w:val="18"/>
      <w:szCs w:val="18"/>
    </w:rPr>
  </w:style>
  <w:style w:customStyle="true" w:styleId="WW8Num14z0" w:type="character">
    <w:name w:val="WW8Num14z0"/>
    <w:rsid w:val="00957C3A"/>
    <w:rPr>
      <w:rFonts w:cs="StarSymbol" w:hAnsi="Symbol" w:ascii="Symbol"/>
      <w:sz w:val="18"/>
      <w:szCs w:val="18"/>
    </w:rPr>
  </w:style>
  <w:style w:customStyle="true" w:styleId="WW8Num15z0" w:type="character">
    <w:name w:val="WW8Num15z0"/>
    <w:rsid w:val="00957C3A"/>
    <w:rPr>
      <w:rFonts w:cs="StarSymbol" w:hAnsi="Symbol" w:ascii="Symbol"/>
      <w:sz w:val="18"/>
      <w:szCs w:val="18"/>
    </w:rPr>
  </w:style>
  <w:style w:customStyle="true" w:styleId="WW8Num16z0" w:type="character">
    <w:name w:val="WW8Num16z0"/>
    <w:rsid w:val="00957C3A"/>
    <w:rPr>
      <w:rFonts w:cs="StarSymbol" w:hAnsi="Symbol" w:ascii="Symbol"/>
      <w:sz w:val="18"/>
      <w:szCs w:val="18"/>
    </w:rPr>
  </w:style>
  <w:style w:customStyle="true" w:styleId="WW8Num17z0" w:type="character">
    <w:name w:val="WW8Num17z0"/>
    <w:rsid w:val="00957C3A"/>
    <w:rPr>
      <w:rFonts w:cs="StarSymbol" w:hAnsi="Symbol" w:ascii="Symbol"/>
      <w:sz w:val="18"/>
      <w:szCs w:val="18"/>
    </w:rPr>
  </w:style>
  <w:style w:customStyle="true" w:styleId="WW8Num18z0" w:type="character">
    <w:name w:val="WW8Num18z0"/>
    <w:rsid w:val="00957C3A"/>
    <w:rPr>
      <w:rFonts w:cs="StarSymbol" w:hAnsi="Symbol" w:ascii="Symbol"/>
      <w:sz w:val="18"/>
      <w:szCs w:val="18"/>
    </w:rPr>
  </w:style>
  <w:style w:customStyle="true" w:styleId="WW8Num19z0" w:type="character">
    <w:name w:val="WW8Num19z0"/>
    <w:rsid w:val="00957C3A"/>
    <w:rPr>
      <w:rFonts w:cs="StarSymbol" w:hAnsi="Symbol" w:ascii="Symbol"/>
      <w:sz w:val="18"/>
      <w:szCs w:val="18"/>
    </w:rPr>
  </w:style>
  <w:style w:customStyle="true" w:styleId="WW8Num20z0" w:type="character">
    <w:name w:val="WW8Num20z0"/>
    <w:rsid w:val="00957C3A"/>
    <w:rPr>
      <w:rFonts w:cs="StarSymbol" w:hAnsi="Symbol" w:ascii="Symbol"/>
      <w:sz w:val="18"/>
      <w:szCs w:val="18"/>
    </w:rPr>
  </w:style>
  <w:style w:customStyle="true" w:styleId="WW8Num21z0" w:type="character">
    <w:name w:val="WW8Num21z0"/>
    <w:rsid w:val="00957C3A"/>
    <w:rPr>
      <w:rFonts w:cs="StarSymbol" w:hAnsi="Symbol" w:ascii="Symbol"/>
      <w:sz w:val="18"/>
      <w:szCs w:val="18"/>
    </w:rPr>
  </w:style>
  <w:style w:customStyle="true" w:styleId="WW8Num22z0" w:type="character">
    <w:name w:val="WW8Num22z0"/>
    <w:rsid w:val="00957C3A"/>
    <w:rPr>
      <w:rFonts w:cs="StarSymbol" w:hAnsi="Symbol" w:ascii="Symbol"/>
      <w:sz w:val="18"/>
      <w:szCs w:val="18"/>
    </w:rPr>
  </w:style>
  <w:style w:customStyle="true" w:styleId="WW8Num23z0" w:type="character">
    <w:name w:val="WW8Num23z0"/>
    <w:rsid w:val="00957C3A"/>
    <w:rPr>
      <w:rFonts w:cs="StarSymbol" w:hAnsi="Symbol" w:ascii="Symbol"/>
      <w:sz w:val="18"/>
      <w:szCs w:val="18"/>
    </w:rPr>
  </w:style>
  <w:style w:customStyle="true" w:styleId="WW8Num24z0" w:type="character">
    <w:name w:val="WW8Num24z0"/>
    <w:rsid w:val="00957C3A"/>
    <w:rPr>
      <w:rFonts w:cs="StarSymbol" w:hAnsi="Symbol" w:ascii="Symbol"/>
      <w:sz w:val="18"/>
      <w:szCs w:val="18"/>
    </w:rPr>
  </w:style>
  <w:style w:customStyle="true" w:styleId="WW8Num25z0" w:type="character">
    <w:name w:val="WW8Num25z0"/>
    <w:rsid w:val="00957C3A"/>
    <w:rPr>
      <w:rFonts w:cs="StarSymbol" w:hAnsi="Symbol" w:ascii="Symbol"/>
      <w:sz w:val="18"/>
      <w:szCs w:val="18"/>
    </w:rPr>
  </w:style>
  <w:style w:customStyle="true" w:styleId="WW8Num26z0" w:type="character">
    <w:name w:val="WW8Num26z0"/>
    <w:rsid w:val="00957C3A"/>
    <w:rPr>
      <w:rFonts w:cs="StarSymbol" w:hAnsi="Symbol" w:ascii="Symbol"/>
      <w:sz w:val="18"/>
      <w:szCs w:val="18"/>
    </w:rPr>
  </w:style>
  <w:style w:customStyle="true" w:styleId="WW8Num27z0" w:type="character">
    <w:name w:val="WW8Num27z0"/>
    <w:rsid w:val="00957C3A"/>
    <w:rPr>
      <w:rFonts w:cs="StarSymbol" w:hAnsi="Symbol" w:ascii="Symbol"/>
      <w:sz w:val="18"/>
      <w:szCs w:val="18"/>
    </w:rPr>
  </w:style>
  <w:style w:customStyle="true" w:styleId="WW8Num28z0" w:type="character">
    <w:name w:val="WW8Num28z0"/>
    <w:rsid w:val="00957C3A"/>
    <w:rPr>
      <w:rFonts w:cs="StarSymbol" w:hAnsi="Symbol" w:ascii="Symbol"/>
      <w:sz w:val="18"/>
      <w:szCs w:val="18"/>
    </w:rPr>
  </w:style>
  <w:style w:customStyle="true" w:styleId="WW8Num29z0" w:type="character">
    <w:name w:val="WW8Num29z0"/>
    <w:rsid w:val="00957C3A"/>
    <w:rPr>
      <w:rFonts w:cs="StarSymbol" w:hAnsi="Symbol" w:ascii="Symbol"/>
      <w:sz w:val="18"/>
      <w:szCs w:val="18"/>
    </w:rPr>
  </w:style>
  <w:style w:customStyle="true" w:styleId="WW8Num30z0" w:type="character">
    <w:name w:val="WW8Num30z0"/>
    <w:rsid w:val="00957C3A"/>
    <w:rPr>
      <w:rFonts w:cs="StarSymbol" w:hAnsi="Symbol" w:ascii="Symbol"/>
      <w:sz w:val="18"/>
      <w:szCs w:val="18"/>
    </w:rPr>
  </w:style>
  <w:style w:customStyle="true" w:styleId="WW8Num31z0" w:type="character">
    <w:name w:val="WW8Num31z0"/>
    <w:rsid w:val="00957C3A"/>
    <w:rPr>
      <w:rFonts w:cs="StarSymbol" w:hAnsi="Symbol" w:ascii="Symbol"/>
      <w:sz w:val="18"/>
      <w:szCs w:val="18"/>
    </w:rPr>
  </w:style>
  <w:style w:customStyle="true" w:styleId="WW8Num32z0" w:type="character">
    <w:name w:val="WW8Num32z0"/>
    <w:rsid w:val="00957C3A"/>
    <w:rPr>
      <w:rFonts w:cs="StarSymbol" w:hAnsi="Symbol" w:ascii="Symbol"/>
      <w:sz w:val="18"/>
      <w:szCs w:val="18"/>
    </w:rPr>
  </w:style>
  <w:style w:customStyle="true" w:styleId="WW8Num33z0" w:type="character">
    <w:name w:val="WW8Num33z0"/>
    <w:rsid w:val="00957C3A"/>
    <w:rPr>
      <w:rFonts w:cs="StarSymbol" w:hAnsi="Symbol" w:ascii="Symbol"/>
      <w:sz w:val="18"/>
      <w:szCs w:val="18"/>
    </w:rPr>
  </w:style>
  <w:style w:customStyle="true" w:styleId="WW8Num34z0" w:type="character">
    <w:name w:val="WW8Num34z0"/>
    <w:rsid w:val="00957C3A"/>
    <w:rPr>
      <w:rFonts w:cs="StarSymbol" w:hAnsi="Symbol" w:ascii="Symbol"/>
      <w:sz w:val="18"/>
      <w:szCs w:val="18"/>
    </w:rPr>
  </w:style>
  <w:style w:customStyle="true" w:styleId="WW8Num35z0" w:type="character">
    <w:name w:val="WW8Num35z0"/>
    <w:rsid w:val="00957C3A"/>
    <w:rPr>
      <w:rFonts w:cs="StarSymbol" w:hAnsi="Symbol" w:ascii="Symbol"/>
      <w:sz w:val="18"/>
      <w:szCs w:val="18"/>
    </w:rPr>
  </w:style>
  <w:style w:customStyle="true" w:styleId="WW8Num36z0" w:type="character">
    <w:name w:val="WW8Num36z0"/>
    <w:rsid w:val="00957C3A"/>
    <w:rPr>
      <w:rFonts w:cs="StarSymbol" w:hAnsi="Symbol" w:ascii="Symbol"/>
      <w:sz w:val="18"/>
      <w:szCs w:val="18"/>
    </w:rPr>
  </w:style>
  <w:style w:customStyle="true" w:styleId="WW8Num37z0" w:type="character">
    <w:name w:val="WW8Num37z0"/>
    <w:rsid w:val="00957C3A"/>
    <w:rPr>
      <w:rFonts w:cs="StarSymbol" w:hAnsi="Symbol" w:ascii="Symbol"/>
      <w:sz w:val="18"/>
      <w:szCs w:val="18"/>
    </w:rPr>
  </w:style>
  <w:style w:customStyle="true" w:styleId="WW8Num38z0" w:type="character">
    <w:name w:val="WW8Num38z0"/>
    <w:rsid w:val="00957C3A"/>
    <w:rPr>
      <w:rFonts w:cs="StarSymbol" w:hAnsi="Symbol" w:ascii="Symbol"/>
      <w:sz w:val="18"/>
      <w:szCs w:val="18"/>
    </w:rPr>
  </w:style>
  <w:style w:customStyle="true" w:styleId="WW8Num39z0" w:type="character">
    <w:name w:val="WW8Num39z0"/>
    <w:rsid w:val="00957C3A"/>
    <w:rPr>
      <w:rFonts w:cs="StarSymbol" w:hAnsi="Symbol" w:ascii="Symbol"/>
      <w:sz w:val="18"/>
      <w:szCs w:val="18"/>
    </w:rPr>
  </w:style>
  <w:style w:customStyle="true" w:styleId="WW8Num40z0" w:type="character">
    <w:name w:val="WW8Num40z0"/>
    <w:rsid w:val="00957C3A"/>
    <w:rPr>
      <w:rFonts w:cs="StarSymbol" w:hAnsi="Symbol" w:ascii="Symbol"/>
      <w:sz w:val="18"/>
      <w:szCs w:val="18"/>
    </w:rPr>
  </w:style>
  <w:style w:customStyle="true" w:styleId="WW8Num41z0" w:type="character">
    <w:name w:val="WW8Num41z0"/>
    <w:rsid w:val="00957C3A"/>
    <w:rPr>
      <w:rFonts w:cs="StarSymbol" w:hAnsi="Symbol" w:ascii="Symbol"/>
      <w:sz w:val="18"/>
      <w:szCs w:val="18"/>
    </w:rPr>
  </w:style>
  <w:style w:customStyle="true" w:styleId="WW8Num42z0" w:type="character">
    <w:name w:val="WW8Num42z0"/>
    <w:rsid w:val="00957C3A"/>
    <w:rPr>
      <w:rFonts w:cs="StarSymbol" w:hAnsi="Symbol" w:ascii="Symbol"/>
      <w:sz w:val="18"/>
      <w:szCs w:val="18"/>
    </w:rPr>
  </w:style>
  <w:style w:customStyle="true" w:styleId="WW8Num43z0" w:type="character">
    <w:name w:val="WW8Num43z0"/>
    <w:rsid w:val="00957C3A"/>
    <w:rPr>
      <w:rFonts w:cs="StarSymbol" w:hAnsi="Symbol" w:ascii="Symbol"/>
      <w:sz w:val="18"/>
      <w:szCs w:val="18"/>
    </w:rPr>
  </w:style>
  <w:style w:customStyle="true" w:styleId="WW8Num44z0" w:type="character">
    <w:name w:val="WW8Num44z0"/>
    <w:rsid w:val="00957C3A"/>
    <w:rPr>
      <w:rFonts w:cs="StarSymbol" w:hAnsi="Symbol" w:ascii="Symbol"/>
      <w:sz w:val="18"/>
      <w:szCs w:val="18"/>
    </w:rPr>
  </w:style>
  <w:style w:customStyle="true" w:styleId="WW8Num45z0" w:type="character">
    <w:name w:val="WW8Num45z0"/>
    <w:rsid w:val="00957C3A"/>
    <w:rPr>
      <w:rFonts w:cs="StarSymbol" w:hAnsi="Symbol" w:ascii="Symbol"/>
      <w:sz w:val="18"/>
      <w:szCs w:val="18"/>
    </w:rPr>
  </w:style>
  <w:style w:customStyle="true" w:styleId="WW8Num46z0" w:type="character">
    <w:name w:val="WW8Num46z0"/>
    <w:rsid w:val="00957C3A"/>
    <w:rPr>
      <w:rFonts w:cs="StarSymbol" w:hAnsi="Symbol" w:ascii="Symbol"/>
      <w:sz w:val="18"/>
      <w:szCs w:val="18"/>
    </w:rPr>
  </w:style>
  <w:style w:customStyle="true" w:styleId="WW8Num47z0" w:type="character">
    <w:name w:val="WW8Num47z0"/>
    <w:rsid w:val="00957C3A"/>
    <w:rPr>
      <w:rFonts w:cs="StarSymbol" w:hAnsi="Symbol" w:ascii="Symbol"/>
      <w:sz w:val="18"/>
      <w:szCs w:val="18"/>
    </w:rPr>
  </w:style>
  <w:style w:customStyle="true" w:styleId="WW8Num48z0" w:type="character">
    <w:name w:val="WW8Num48z0"/>
    <w:rsid w:val="00957C3A"/>
    <w:rPr>
      <w:rFonts w:cs="StarSymbol" w:hAnsi="Symbol" w:ascii="Symbol"/>
      <w:sz w:val="18"/>
      <w:szCs w:val="18"/>
    </w:rPr>
  </w:style>
  <w:style w:customStyle="true" w:styleId="WW8Num49z0" w:type="character">
    <w:name w:val="WW8Num49z0"/>
    <w:rsid w:val="00957C3A"/>
    <w:rPr>
      <w:rFonts w:cs="StarSymbol" w:hAnsi="Symbol" w:ascii="Symbol"/>
      <w:sz w:val="18"/>
      <w:szCs w:val="18"/>
    </w:rPr>
  </w:style>
  <w:style w:customStyle="true" w:styleId="WW8Num50z0" w:type="character">
    <w:name w:val="WW8Num50z0"/>
    <w:rsid w:val="00957C3A"/>
    <w:rPr>
      <w:rFonts w:cs="StarSymbol" w:hAnsi="Symbol" w:ascii="Symbol"/>
      <w:sz w:val="18"/>
      <w:szCs w:val="18"/>
    </w:rPr>
  </w:style>
  <w:style w:customStyle="true" w:styleId="WW8Num51z0" w:type="character">
    <w:name w:val="WW8Num51z0"/>
    <w:rsid w:val="00957C3A"/>
    <w:rPr>
      <w:rFonts w:cs="StarSymbol" w:hAnsi="Symbol" w:ascii="Symbol"/>
      <w:sz w:val="18"/>
      <w:szCs w:val="18"/>
    </w:rPr>
  </w:style>
  <w:style w:customStyle="true" w:styleId="WW8Num52z0" w:type="character">
    <w:name w:val="WW8Num52z0"/>
    <w:rsid w:val="00957C3A"/>
    <w:rPr>
      <w:rFonts w:cs="StarSymbol" w:hAnsi="Symbol" w:ascii="Symbol"/>
      <w:sz w:val="18"/>
      <w:szCs w:val="18"/>
    </w:rPr>
  </w:style>
  <w:style w:customStyle="true" w:styleId="WW8Num53z0" w:type="character">
    <w:name w:val="WW8Num53z0"/>
    <w:rsid w:val="00957C3A"/>
    <w:rPr>
      <w:rFonts w:cs="StarSymbol" w:hAnsi="Symbol" w:ascii="Symbol"/>
      <w:sz w:val="18"/>
      <w:szCs w:val="18"/>
    </w:rPr>
  </w:style>
  <w:style w:customStyle="true" w:styleId="WW8Num54z0" w:type="character">
    <w:name w:val="WW8Num54z0"/>
    <w:rsid w:val="00957C3A"/>
    <w:rPr>
      <w:rFonts w:cs="StarSymbol" w:hAnsi="Symbol" w:ascii="Symbol"/>
      <w:sz w:val="18"/>
      <w:szCs w:val="18"/>
    </w:rPr>
  </w:style>
  <w:style w:customStyle="true" w:styleId="WW8Num55z0" w:type="character">
    <w:name w:val="WW8Num55z0"/>
    <w:rsid w:val="00957C3A"/>
    <w:rPr>
      <w:rFonts w:cs="StarSymbol" w:hAnsi="Symbol" w:ascii="Symbol"/>
      <w:sz w:val="18"/>
      <w:szCs w:val="18"/>
    </w:rPr>
  </w:style>
  <w:style w:customStyle="true" w:styleId="WW8Num56z0" w:type="character">
    <w:name w:val="WW8Num56z0"/>
    <w:rsid w:val="00957C3A"/>
    <w:rPr>
      <w:rFonts w:cs="StarSymbol" w:hAnsi="Symbol" w:ascii="Symbol"/>
      <w:sz w:val="18"/>
      <w:szCs w:val="18"/>
    </w:rPr>
  </w:style>
  <w:style w:customStyle="true" w:styleId="WW8Num57z0" w:type="character">
    <w:name w:val="WW8Num57z0"/>
    <w:rsid w:val="00957C3A"/>
    <w:rPr>
      <w:rFonts w:cs="StarSymbol" w:hAnsi="Symbol" w:ascii="Symbol"/>
      <w:sz w:val="18"/>
      <w:szCs w:val="18"/>
    </w:rPr>
  </w:style>
  <w:style w:customStyle="true" w:styleId="WW8Num58z0" w:type="character">
    <w:name w:val="WW8Num58z0"/>
    <w:rsid w:val="00957C3A"/>
    <w:rPr>
      <w:rFonts w:cs="StarSymbol" w:hAnsi="Symbol" w:ascii="Symbol"/>
      <w:sz w:val="18"/>
      <w:szCs w:val="18"/>
    </w:rPr>
  </w:style>
  <w:style w:customStyle="true" w:styleId="WW8Num59z0" w:type="character">
    <w:name w:val="WW8Num59z0"/>
    <w:rsid w:val="00957C3A"/>
    <w:rPr>
      <w:rFonts w:cs="StarSymbol" w:hAnsi="Symbol" w:ascii="Symbol"/>
      <w:sz w:val="18"/>
      <w:szCs w:val="18"/>
    </w:rPr>
  </w:style>
  <w:style w:customStyle="true" w:styleId="WW8Num60z0" w:type="character">
    <w:name w:val="WW8Num60z0"/>
    <w:rsid w:val="00957C3A"/>
    <w:rPr>
      <w:rFonts w:cs="StarSymbol" w:hAnsi="Symbol" w:ascii="Symbol"/>
      <w:sz w:val="18"/>
      <w:szCs w:val="18"/>
    </w:rPr>
  </w:style>
  <w:style w:customStyle="true" w:styleId="WW8Num61z0" w:type="character">
    <w:name w:val="WW8Num61z0"/>
    <w:rsid w:val="00957C3A"/>
    <w:rPr>
      <w:rFonts w:cs="StarSymbol" w:hAnsi="Symbol" w:ascii="Symbol"/>
      <w:sz w:val="18"/>
      <w:szCs w:val="18"/>
    </w:rPr>
  </w:style>
  <w:style w:customStyle="true" w:styleId="WW8Num62z0" w:type="character">
    <w:name w:val="WW8Num62z0"/>
    <w:rsid w:val="00957C3A"/>
    <w:rPr>
      <w:rFonts w:cs="StarSymbol" w:hAnsi="Symbol" w:ascii="Symbol"/>
      <w:sz w:val="18"/>
      <w:szCs w:val="18"/>
    </w:rPr>
  </w:style>
  <w:style w:customStyle="true" w:styleId="WW8Num63z0" w:type="character">
    <w:name w:val="WW8Num63z0"/>
    <w:rsid w:val="00957C3A"/>
    <w:rPr>
      <w:rFonts w:cs="StarSymbol" w:hAnsi="Symbol" w:ascii="Symbol"/>
      <w:sz w:val="18"/>
      <w:szCs w:val="18"/>
    </w:rPr>
  </w:style>
  <w:style w:customStyle="true" w:styleId="WW8Num64z0" w:type="character">
    <w:name w:val="WW8Num64z0"/>
    <w:rsid w:val="00957C3A"/>
    <w:rPr>
      <w:rFonts w:cs="StarSymbol" w:hAnsi="Symbol" w:ascii="Symbol"/>
      <w:sz w:val="18"/>
      <w:szCs w:val="18"/>
    </w:rPr>
  </w:style>
  <w:style w:customStyle="true" w:styleId="WW8Num65z0" w:type="character">
    <w:name w:val="WW8Num65z0"/>
    <w:rsid w:val="00957C3A"/>
    <w:rPr>
      <w:rFonts w:cs="StarSymbol" w:hAnsi="Symbol" w:ascii="Symbol"/>
      <w:sz w:val="18"/>
      <w:szCs w:val="18"/>
    </w:rPr>
  </w:style>
  <w:style w:customStyle="true" w:styleId="WW8Num66z0" w:type="character">
    <w:name w:val="WW8Num66z0"/>
    <w:rsid w:val="00957C3A"/>
    <w:rPr>
      <w:rFonts w:cs="StarSymbol" w:hAnsi="Symbol" w:ascii="Symbol"/>
      <w:sz w:val="18"/>
      <w:szCs w:val="18"/>
    </w:rPr>
  </w:style>
  <w:style w:customStyle="true" w:styleId="WW8Num67z0" w:type="character">
    <w:name w:val="WW8Num67z0"/>
    <w:rsid w:val="00957C3A"/>
    <w:rPr>
      <w:rFonts w:cs="StarSymbol" w:hAnsi="Symbol" w:ascii="Symbol"/>
      <w:sz w:val="18"/>
      <w:szCs w:val="18"/>
    </w:rPr>
  </w:style>
  <w:style w:customStyle="true" w:styleId="WW8Num68z0" w:type="character">
    <w:name w:val="WW8Num68z0"/>
    <w:rsid w:val="00957C3A"/>
    <w:rPr>
      <w:rFonts w:cs="StarSymbol" w:hAnsi="Symbol" w:ascii="Symbol"/>
      <w:sz w:val="18"/>
      <w:szCs w:val="18"/>
    </w:rPr>
  </w:style>
  <w:style w:customStyle="true" w:styleId="WW8Num69z0" w:type="character">
    <w:name w:val="WW8Num69z0"/>
    <w:rsid w:val="00957C3A"/>
    <w:rPr>
      <w:rFonts w:cs="StarSymbol" w:hAnsi="Symbol" w:ascii="Symbol"/>
      <w:sz w:val="18"/>
      <w:szCs w:val="18"/>
    </w:rPr>
  </w:style>
  <w:style w:customStyle="true" w:styleId="WW8Num70z0" w:type="character">
    <w:name w:val="WW8Num70z0"/>
    <w:rsid w:val="00957C3A"/>
    <w:rPr>
      <w:rFonts w:cs="StarSymbol" w:hAnsi="Symbol" w:ascii="Symbol"/>
      <w:sz w:val="18"/>
      <w:szCs w:val="18"/>
    </w:rPr>
  </w:style>
  <w:style w:customStyle="true" w:styleId="WW8Num71z0" w:type="character">
    <w:name w:val="WW8Num71z0"/>
    <w:rsid w:val="00957C3A"/>
    <w:rPr>
      <w:rFonts w:cs="StarSymbol" w:hAnsi="Symbol" w:ascii="Symbol"/>
      <w:sz w:val="18"/>
      <w:szCs w:val="18"/>
    </w:rPr>
  </w:style>
  <w:style w:customStyle="true" w:styleId="WW8Num72z0" w:type="character">
    <w:name w:val="WW8Num72z0"/>
    <w:rsid w:val="00957C3A"/>
    <w:rPr>
      <w:rFonts w:cs="StarSymbol" w:hAnsi="Symbol" w:ascii="Symbol"/>
      <w:sz w:val="18"/>
      <w:szCs w:val="18"/>
    </w:rPr>
  </w:style>
  <w:style w:customStyle="true" w:styleId="WW8Num73z0" w:type="character">
    <w:name w:val="WW8Num73z0"/>
    <w:rsid w:val="00957C3A"/>
    <w:rPr>
      <w:rFonts w:cs="StarSymbol" w:hAnsi="Symbol" w:ascii="Symbol"/>
      <w:sz w:val="18"/>
      <w:szCs w:val="18"/>
    </w:rPr>
  </w:style>
  <w:style w:customStyle="true" w:styleId="WW8Num74z0" w:type="character">
    <w:name w:val="WW8Num74z0"/>
    <w:rsid w:val="00957C3A"/>
    <w:rPr>
      <w:rFonts w:cs="StarSymbol" w:hAnsi="Symbol" w:ascii="Symbol"/>
      <w:sz w:val="18"/>
      <w:szCs w:val="18"/>
    </w:rPr>
  </w:style>
  <w:style w:customStyle="true" w:styleId="WW8Num75z0" w:type="character">
    <w:name w:val="WW8Num75z0"/>
    <w:rsid w:val="00957C3A"/>
    <w:rPr>
      <w:rFonts w:cs="StarSymbol" w:hAnsi="Symbol" w:ascii="Symbol"/>
      <w:sz w:val="18"/>
      <w:szCs w:val="18"/>
    </w:rPr>
  </w:style>
  <w:style w:customStyle="true" w:styleId="WW8Num76z0" w:type="character">
    <w:name w:val="WW8Num76z0"/>
    <w:rsid w:val="00957C3A"/>
    <w:rPr>
      <w:rFonts w:cs="StarSymbol" w:hAnsi="Symbol" w:ascii="Symbol"/>
      <w:sz w:val="18"/>
      <w:szCs w:val="18"/>
    </w:rPr>
  </w:style>
  <w:style w:customStyle="true" w:styleId="WW8Num77z0" w:type="character">
    <w:name w:val="WW8Num77z0"/>
    <w:rsid w:val="00957C3A"/>
    <w:rPr>
      <w:rFonts w:cs="StarSymbol" w:hAnsi="Symbol" w:ascii="Symbol"/>
      <w:sz w:val="18"/>
      <w:szCs w:val="18"/>
    </w:rPr>
  </w:style>
  <w:style w:customStyle="true" w:styleId="WW8Num78z0" w:type="character">
    <w:name w:val="WW8Num78z0"/>
    <w:rsid w:val="00957C3A"/>
    <w:rPr>
      <w:rFonts w:cs="StarSymbol" w:hAnsi="Symbol" w:ascii="Symbol"/>
      <w:sz w:val="18"/>
      <w:szCs w:val="18"/>
    </w:rPr>
  </w:style>
  <w:style w:customStyle="true" w:styleId="WW8Num79z0" w:type="character">
    <w:name w:val="WW8Num79z0"/>
    <w:rsid w:val="00957C3A"/>
    <w:rPr>
      <w:rFonts w:cs="StarSymbol" w:hAnsi="Symbol" w:ascii="Symbol"/>
      <w:sz w:val="18"/>
      <w:szCs w:val="18"/>
    </w:rPr>
  </w:style>
  <w:style w:customStyle="true" w:styleId="WW8Num80z0" w:type="character">
    <w:name w:val="WW8Num80z0"/>
    <w:rsid w:val="00957C3A"/>
    <w:rPr>
      <w:rFonts w:cs="StarSymbol" w:hAnsi="Symbol" w:ascii="Symbol"/>
      <w:sz w:val="18"/>
      <w:szCs w:val="18"/>
    </w:rPr>
  </w:style>
  <w:style w:customStyle="true" w:styleId="WW8Num81z0" w:type="character">
    <w:name w:val="WW8Num81z0"/>
    <w:rsid w:val="00957C3A"/>
    <w:rPr>
      <w:rFonts w:cs="StarSymbol" w:hAnsi="Symbol" w:ascii="Symbol"/>
      <w:sz w:val="18"/>
      <w:szCs w:val="18"/>
    </w:rPr>
  </w:style>
  <w:style w:customStyle="true" w:styleId="WW8Num82z0" w:type="character">
    <w:name w:val="WW8Num82z0"/>
    <w:rsid w:val="00957C3A"/>
    <w:rPr>
      <w:rFonts w:cs="StarSymbol" w:hAnsi="Symbol" w:ascii="Symbol"/>
      <w:sz w:val="18"/>
      <w:szCs w:val="18"/>
    </w:rPr>
  </w:style>
  <w:style w:customStyle="true" w:styleId="WW8Num83z0" w:type="character">
    <w:name w:val="WW8Num83z0"/>
    <w:rsid w:val="00957C3A"/>
    <w:rPr>
      <w:rFonts w:cs="StarSymbol" w:hAnsi="Symbol" w:ascii="Symbol"/>
      <w:sz w:val="18"/>
      <w:szCs w:val="18"/>
    </w:rPr>
  </w:style>
  <w:style w:customStyle="true" w:styleId="WW8Num84z0" w:type="character">
    <w:name w:val="WW8Num84z0"/>
    <w:rsid w:val="00957C3A"/>
    <w:rPr>
      <w:rFonts w:cs="StarSymbol" w:hAnsi="Symbol" w:ascii="Symbol"/>
      <w:sz w:val="18"/>
      <w:szCs w:val="18"/>
    </w:rPr>
  </w:style>
  <w:style w:customStyle="true" w:styleId="WW8Num85z0" w:type="character">
    <w:name w:val="WW8Num85z0"/>
    <w:rsid w:val="00957C3A"/>
    <w:rPr>
      <w:rFonts w:cs="StarSymbol" w:hAnsi="Symbol" w:ascii="Symbol"/>
      <w:sz w:val="18"/>
      <w:szCs w:val="18"/>
    </w:rPr>
  </w:style>
  <w:style w:customStyle="true" w:styleId="WW8Num86z0" w:type="character">
    <w:name w:val="WW8Num86z0"/>
    <w:rsid w:val="00957C3A"/>
    <w:rPr>
      <w:rFonts w:cs="StarSymbol" w:hAnsi="Symbol" w:ascii="Symbol"/>
      <w:sz w:val="18"/>
      <w:szCs w:val="18"/>
    </w:rPr>
  </w:style>
  <w:style w:customStyle="true" w:styleId="WW8Num87z0" w:type="character">
    <w:name w:val="WW8Num87z0"/>
    <w:rsid w:val="00957C3A"/>
    <w:rPr>
      <w:rFonts w:cs="StarSymbol" w:hAnsi="Symbol" w:ascii="Symbol"/>
      <w:sz w:val="18"/>
      <w:szCs w:val="18"/>
    </w:rPr>
  </w:style>
  <w:style w:customStyle="true" w:styleId="WW8Num88z0" w:type="character">
    <w:name w:val="WW8Num88z0"/>
    <w:rsid w:val="00957C3A"/>
    <w:rPr>
      <w:rFonts w:cs="StarSymbol" w:hAnsi="Symbol" w:ascii="Symbol"/>
      <w:sz w:val="18"/>
      <w:szCs w:val="18"/>
    </w:rPr>
  </w:style>
  <w:style w:customStyle="true" w:styleId="WW8Num89z0" w:type="character">
    <w:name w:val="WW8Num89z0"/>
    <w:rsid w:val="00957C3A"/>
    <w:rPr>
      <w:rFonts w:cs="StarSymbol" w:hAnsi="Symbol" w:ascii="Symbol"/>
      <w:sz w:val="18"/>
      <w:szCs w:val="18"/>
    </w:rPr>
  </w:style>
  <w:style w:customStyle="true" w:styleId="WW8Num90z0" w:type="character">
    <w:name w:val="WW8Num90z0"/>
    <w:rsid w:val="00957C3A"/>
    <w:rPr>
      <w:rFonts w:cs="StarSymbol" w:hAnsi="Symbol" w:ascii="Symbol"/>
      <w:sz w:val="18"/>
      <w:szCs w:val="18"/>
    </w:rPr>
  </w:style>
  <w:style w:customStyle="true" w:styleId="WW8Num91z0" w:type="character">
    <w:name w:val="WW8Num91z0"/>
    <w:rsid w:val="00957C3A"/>
    <w:rPr>
      <w:rFonts w:cs="StarSymbol" w:hAnsi="Symbol" w:ascii="Symbol"/>
      <w:sz w:val="18"/>
      <w:szCs w:val="18"/>
    </w:rPr>
  </w:style>
  <w:style w:customStyle="true" w:styleId="WW8Num92z0" w:type="character">
    <w:name w:val="WW8Num92z0"/>
    <w:rsid w:val="00957C3A"/>
    <w:rPr>
      <w:rFonts w:cs="StarSymbol" w:hAnsi="Symbol" w:ascii="Symbol"/>
      <w:sz w:val="18"/>
      <w:szCs w:val="18"/>
    </w:rPr>
  </w:style>
  <w:style w:customStyle="true" w:styleId="WW8Num93z0" w:type="character">
    <w:name w:val="WW8Num93z0"/>
    <w:rsid w:val="00957C3A"/>
    <w:rPr>
      <w:rFonts w:cs="StarSymbol" w:hAnsi="Symbol" w:ascii="Symbol"/>
      <w:sz w:val="18"/>
      <w:szCs w:val="18"/>
    </w:rPr>
  </w:style>
  <w:style w:customStyle="true" w:styleId="WW8Num94z0" w:type="character">
    <w:name w:val="WW8Num94z0"/>
    <w:rsid w:val="00957C3A"/>
    <w:rPr>
      <w:rFonts w:cs="StarSymbol" w:hAnsi="Symbol" w:ascii="Symbol"/>
      <w:sz w:val="18"/>
      <w:szCs w:val="18"/>
    </w:rPr>
  </w:style>
  <w:style w:customStyle="true" w:styleId="WW8Num95z0" w:type="character">
    <w:name w:val="WW8Num95z0"/>
    <w:rsid w:val="00957C3A"/>
    <w:rPr>
      <w:rFonts w:cs="StarSymbol" w:hAnsi="Symbol" w:ascii="Symbol"/>
      <w:sz w:val="18"/>
      <w:szCs w:val="18"/>
    </w:rPr>
  </w:style>
  <w:style w:customStyle="true" w:styleId="WW8Num96z0" w:type="character">
    <w:name w:val="WW8Num96z0"/>
    <w:rsid w:val="00957C3A"/>
    <w:rPr>
      <w:rFonts w:cs="StarSymbol" w:hAnsi="Symbol" w:ascii="Symbol"/>
      <w:sz w:val="18"/>
      <w:szCs w:val="18"/>
    </w:rPr>
  </w:style>
  <w:style w:customStyle="true" w:styleId="WW8Num97z0" w:type="character">
    <w:name w:val="WW8Num97z0"/>
    <w:rsid w:val="00957C3A"/>
    <w:rPr>
      <w:rFonts w:cs="StarSymbol" w:hAnsi="Symbol" w:ascii="Symbol"/>
      <w:sz w:val="18"/>
      <w:szCs w:val="18"/>
    </w:rPr>
  </w:style>
  <w:style w:customStyle="true" w:styleId="WW8Num98z0" w:type="character">
    <w:name w:val="WW8Num98z0"/>
    <w:rsid w:val="00957C3A"/>
    <w:rPr>
      <w:rFonts w:cs="StarSymbol" w:hAnsi="Symbol" w:ascii="Symbol"/>
      <w:sz w:val="18"/>
      <w:szCs w:val="18"/>
    </w:rPr>
  </w:style>
  <w:style w:customStyle="true" w:styleId="WW8Num99z0" w:type="character">
    <w:name w:val="WW8Num99z0"/>
    <w:rsid w:val="00957C3A"/>
    <w:rPr>
      <w:rFonts w:cs="StarSymbol" w:hAnsi="Symbol" w:ascii="Symbol"/>
      <w:sz w:val="18"/>
      <w:szCs w:val="18"/>
    </w:rPr>
  </w:style>
  <w:style w:customStyle="true" w:styleId="WW8Num100z0" w:type="character">
    <w:name w:val="WW8Num100z0"/>
    <w:rsid w:val="00957C3A"/>
    <w:rPr>
      <w:rFonts w:cs="StarSymbol" w:hAnsi="Symbol" w:ascii="Symbol"/>
      <w:sz w:val="18"/>
      <w:szCs w:val="18"/>
    </w:rPr>
  </w:style>
  <w:style w:customStyle="true" w:styleId="WW8Num101z0" w:type="character">
    <w:name w:val="WW8Num101z0"/>
    <w:rsid w:val="00957C3A"/>
    <w:rPr>
      <w:rFonts w:cs="StarSymbol" w:hAnsi="Symbol" w:ascii="Symbol"/>
      <w:sz w:val="18"/>
      <w:szCs w:val="18"/>
    </w:rPr>
  </w:style>
  <w:style w:customStyle="true" w:styleId="WW8Num102z0" w:type="character">
    <w:name w:val="WW8Num102z0"/>
    <w:rsid w:val="00957C3A"/>
    <w:rPr>
      <w:rFonts w:cs="StarSymbol" w:hAnsi="Symbol" w:ascii="Symbol"/>
      <w:sz w:val="18"/>
      <w:szCs w:val="18"/>
    </w:rPr>
  </w:style>
  <w:style w:customStyle="true" w:styleId="WW8Num103z0" w:type="character">
    <w:name w:val="WW8Num103z0"/>
    <w:rsid w:val="00957C3A"/>
    <w:rPr>
      <w:rFonts w:cs="StarSymbol" w:hAnsi="Symbol" w:ascii="Symbol"/>
      <w:sz w:val="18"/>
      <w:szCs w:val="18"/>
    </w:rPr>
  </w:style>
  <w:style w:customStyle="true" w:styleId="WW8Num104z0" w:type="character">
    <w:name w:val="WW8Num104z0"/>
    <w:rsid w:val="00957C3A"/>
    <w:rPr>
      <w:rFonts w:cs="StarSymbol" w:hAnsi="Symbol" w:ascii="Symbol"/>
      <w:sz w:val="18"/>
      <w:szCs w:val="18"/>
    </w:rPr>
  </w:style>
  <w:style w:customStyle="true" w:styleId="WW8Num105z0" w:type="character">
    <w:name w:val="WW8Num105z0"/>
    <w:rsid w:val="00957C3A"/>
    <w:rPr>
      <w:rFonts w:cs="StarSymbol" w:hAnsi="Symbol" w:ascii="Symbol"/>
      <w:sz w:val="18"/>
      <w:szCs w:val="18"/>
    </w:rPr>
  </w:style>
  <w:style w:customStyle="true" w:styleId="WW8Num106z0" w:type="character">
    <w:name w:val="WW8Num106z0"/>
    <w:rsid w:val="00957C3A"/>
    <w:rPr>
      <w:rFonts w:cs="StarSymbol" w:hAnsi="Symbol" w:ascii="Symbol"/>
      <w:sz w:val="18"/>
      <w:szCs w:val="18"/>
    </w:rPr>
  </w:style>
  <w:style w:customStyle="true" w:styleId="WW8Num107z0" w:type="character">
    <w:name w:val="WW8Num107z0"/>
    <w:rsid w:val="00957C3A"/>
    <w:rPr>
      <w:rFonts w:cs="StarSymbol" w:hAnsi="Symbol" w:ascii="Symbol"/>
      <w:sz w:val="18"/>
      <w:szCs w:val="18"/>
    </w:rPr>
  </w:style>
  <w:style w:customStyle="true" w:styleId="WW8Num108z0" w:type="character">
    <w:name w:val="WW8Num108z0"/>
    <w:rsid w:val="00957C3A"/>
    <w:rPr>
      <w:rFonts w:cs="StarSymbol" w:hAnsi="Symbol" w:ascii="Symbol"/>
      <w:sz w:val="18"/>
      <w:szCs w:val="18"/>
    </w:rPr>
  </w:style>
  <w:style w:customStyle="true" w:styleId="WW8Num109z0" w:type="character">
    <w:name w:val="WW8Num109z0"/>
    <w:rsid w:val="00957C3A"/>
    <w:rPr>
      <w:rFonts w:cs="StarSymbol" w:hAnsi="Symbol" w:ascii="Symbol"/>
      <w:sz w:val="18"/>
      <w:szCs w:val="18"/>
    </w:rPr>
  </w:style>
  <w:style w:customStyle="true" w:styleId="WW8Num110z0" w:type="character">
    <w:name w:val="WW8Num110z0"/>
    <w:rsid w:val="00957C3A"/>
    <w:rPr>
      <w:rFonts w:cs="StarSymbol" w:hAnsi="Symbol" w:ascii="Symbol"/>
      <w:sz w:val="18"/>
      <w:szCs w:val="18"/>
    </w:rPr>
  </w:style>
  <w:style w:customStyle="true" w:styleId="WW8Num111z0" w:type="character">
    <w:name w:val="WW8Num111z0"/>
    <w:rsid w:val="00957C3A"/>
    <w:rPr>
      <w:rFonts w:cs="StarSymbol" w:hAnsi="Symbol" w:ascii="Symbol"/>
      <w:sz w:val="18"/>
      <w:szCs w:val="18"/>
    </w:rPr>
  </w:style>
  <w:style w:customStyle="true" w:styleId="WW8Num112z0" w:type="character">
    <w:name w:val="WW8Num112z0"/>
    <w:rsid w:val="00957C3A"/>
    <w:rPr>
      <w:rFonts w:cs="StarSymbol" w:hAnsi="Symbol" w:ascii="Symbol"/>
      <w:sz w:val="18"/>
      <w:szCs w:val="18"/>
    </w:rPr>
  </w:style>
  <w:style w:customStyle="true" w:styleId="WW8Num113z0" w:type="character">
    <w:name w:val="WW8Num113z0"/>
    <w:rsid w:val="00957C3A"/>
    <w:rPr>
      <w:rFonts w:cs="StarSymbol" w:hAnsi="Symbol" w:ascii="Symbol"/>
      <w:sz w:val="18"/>
      <w:szCs w:val="18"/>
    </w:rPr>
  </w:style>
  <w:style w:customStyle="true" w:styleId="WW8Num114z0" w:type="character">
    <w:name w:val="WW8Num114z0"/>
    <w:rsid w:val="00957C3A"/>
    <w:rPr>
      <w:rFonts w:cs="StarSymbol" w:hAnsi="Symbol" w:ascii="Symbol"/>
      <w:sz w:val="18"/>
      <w:szCs w:val="18"/>
    </w:rPr>
  </w:style>
  <w:style w:customStyle="true" w:styleId="WW8Num115z0" w:type="character">
    <w:name w:val="WW8Num115z0"/>
    <w:rsid w:val="00957C3A"/>
    <w:rPr>
      <w:rFonts w:cs="StarSymbol" w:hAnsi="Symbol" w:ascii="Symbol"/>
      <w:sz w:val="18"/>
      <w:szCs w:val="18"/>
    </w:rPr>
  </w:style>
  <w:style w:customStyle="true" w:styleId="WW8Num116z0" w:type="character">
    <w:name w:val="WW8Num116z0"/>
    <w:rsid w:val="00957C3A"/>
    <w:rPr>
      <w:rFonts w:cs="StarSymbol" w:hAnsi="Symbol" w:ascii="Symbol"/>
      <w:sz w:val="18"/>
      <w:szCs w:val="18"/>
    </w:rPr>
  </w:style>
  <w:style w:customStyle="true" w:styleId="WW8Num117z0" w:type="character">
    <w:name w:val="WW8Num117z0"/>
    <w:rsid w:val="00957C3A"/>
    <w:rPr>
      <w:rFonts w:cs="StarSymbol" w:hAnsi="Symbol" w:ascii="Symbol"/>
      <w:sz w:val="18"/>
      <w:szCs w:val="18"/>
    </w:rPr>
  </w:style>
  <w:style w:customStyle="true" w:styleId="WW8Num118z0" w:type="character">
    <w:name w:val="WW8Num118z0"/>
    <w:rsid w:val="00957C3A"/>
    <w:rPr>
      <w:rFonts w:cs="StarSymbol" w:hAnsi="Symbol" w:ascii="Symbol"/>
      <w:sz w:val="18"/>
      <w:szCs w:val="18"/>
    </w:rPr>
  </w:style>
  <w:style w:customStyle="true" w:styleId="WW8Num119z0" w:type="character">
    <w:name w:val="WW8Num119z0"/>
    <w:rsid w:val="00957C3A"/>
    <w:rPr>
      <w:rFonts w:cs="StarSymbol" w:hAnsi="Symbol" w:ascii="Symbol"/>
      <w:sz w:val="18"/>
      <w:szCs w:val="18"/>
    </w:rPr>
  </w:style>
  <w:style w:customStyle="true" w:styleId="WW8Num120z0" w:type="character">
    <w:name w:val="WW8Num120z0"/>
    <w:rsid w:val="00957C3A"/>
    <w:rPr>
      <w:rFonts w:cs="StarSymbol" w:hAnsi="Symbol" w:ascii="Symbol"/>
      <w:sz w:val="18"/>
      <w:szCs w:val="18"/>
    </w:rPr>
  </w:style>
  <w:style w:customStyle="true" w:styleId="WW8Num121z0" w:type="character">
    <w:name w:val="WW8Num121z0"/>
    <w:rsid w:val="00957C3A"/>
    <w:rPr>
      <w:rFonts w:cs="StarSymbol" w:hAnsi="Symbol" w:ascii="Symbol"/>
      <w:sz w:val="18"/>
      <w:szCs w:val="18"/>
    </w:rPr>
  </w:style>
  <w:style w:customStyle="true" w:styleId="WW8Num122z0" w:type="character">
    <w:name w:val="WW8Num122z0"/>
    <w:rsid w:val="00957C3A"/>
    <w:rPr>
      <w:rFonts w:cs="StarSymbol" w:hAnsi="Symbol" w:ascii="Symbol"/>
      <w:sz w:val="18"/>
      <w:szCs w:val="18"/>
    </w:rPr>
  </w:style>
  <w:style w:customStyle="true" w:styleId="WW8Num123z0" w:type="character">
    <w:name w:val="WW8Num123z0"/>
    <w:rsid w:val="00957C3A"/>
    <w:rPr>
      <w:rFonts w:cs="StarSymbol" w:hAnsi="Symbol" w:ascii="Symbol"/>
      <w:sz w:val="18"/>
      <w:szCs w:val="18"/>
    </w:rPr>
  </w:style>
  <w:style w:customStyle="true" w:styleId="WW8Num124z0" w:type="character">
    <w:name w:val="WW8Num124z0"/>
    <w:rsid w:val="00957C3A"/>
    <w:rPr>
      <w:rFonts w:cs="StarSymbol" w:hAnsi="Symbol" w:ascii="Symbol"/>
      <w:sz w:val="18"/>
      <w:szCs w:val="18"/>
    </w:rPr>
  </w:style>
  <w:style w:customStyle="true" w:styleId="WW8Num125z0" w:type="character">
    <w:name w:val="WW8Num125z0"/>
    <w:rsid w:val="00957C3A"/>
    <w:rPr>
      <w:rFonts w:cs="StarSymbol" w:hAnsi="Symbol" w:ascii="Symbol"/>
      <w:sz w:val="18"/>
      <w:szCs w:val="18"/>
    </w:rPr>
  </w:style>
  <w:style w:customStyle="true" w:styleId="WW8Num126z0" w:type="character">
    <w:name w:val="WW8Num126z0"/>
    <w:rsid w:val="00957C3A"/>
    <w:rPr>
      <w:rFonts w:cs="StarSymbol" w:hAnsi="Symbol" w:ascii="Symbol"/>
      <w:sz w:val="18"/>
      <w:szCs w:val="18"/>
    </w:rPr>
  </w:style>
  <w:style w:customStyle="true" w:styleId="WW8Num127z0" w:type="character">
    <w:name w:val="WW8Num127z0"/>
    <w:rsid w:val="00957C3A"/>
    <w:rPr>
      <w:rFonts w:cs="StarSymbol" w:hAnsi="Symbol" w:ascii="Symbol"/>
      <w:sz w:val="18"/>
      <w:szCs w:val="18"/>
    </w:rPr>
  </w:style>
  <w:style w:customStyle="true" w:styleId="WW8Num128z0" w:type="character">
    <w:name w:val="WW8Num128z0"/>
    <w:rsid w:val="00957C3A"/>
    <w:rPr>
      <w:rFonts w:cs="StarSymbol" w:hAnsi="Symbol" w:ascii="Symbol"/>
      <w:sz w:val="18"/>
      <w:szCs w:val="18"/>
    </w:rPr>
  </w:style>
  <w:style w:customStyle="true" w:styleId="WW8Num129z0" w:type="character">
    <w:name w:val="WW8Num129z0"/>
    <w:rsid w:val="00957C3A"/>
    <w:rPr>
      <w:rFonts w:cs="StarSymbol" w:hAnsi="Symbol" w:ascii="Symbol"/>
      <w:sz w:val="18"/>
      <w:szCs w:val="18"/>
    </w:rPr>
  </w:style>
  <w:style w:customStyle="true" w:styleId="WW8Num130z0" w:type="character">
    <w:name w:val="WW8Num130z0"/>
    <w:rsid w:val="00957C3A"/>
    <w:rPr>
      <w:rFonts w:cs="StarSymbol" w:hAnsi="Symbol" w:ascii="Symbol"/>
      <w:sz w:val="18"/>
      <w:szCs w:val="18"/>
    </w:rPr>
  </w:style>
  <w:style w:customStyle="true" w:styleId="WW-Absatz-Standardschriftart111" w:type="character">
    <w:name w:val="WW-Absatz-Standardschriftart111"/>
    <w:rsid w:val="00957C3A"/>
  </w:style>
  <w:style w:customStyle="true" w:styleId="WW-Absatz-Standardschriftart1111" w:type="character">
    <w:name w:val="WW-Absatz-Standardschriftart1111"/>
    <w:rsid w:val="00957C3A"/>
  </w:style>
  <w:style w:customStyle="true" w:styleId="WW-Absatz-Standardschriftart11111" w:type="character">
    <w:name w:val="WW-Absatz-Standardschriftart11111"/>
    <w:rsid w:val="00957C3A"/>
  </w:style>
  <w:style w:customStyle="true" w:styleId="WW-Absatz-Standardschriftart111111" w:type="character">
    <w:name w:val="WW-Absatz-Standardschriftart111111"/>
    <w:rsid w:val="00957C3A"/>
  </w:style>
  <w:style w:customStyle="true" w:styleId="WW-Absatz-Standardschriftart1111111" w:type="character">
    <w:name w:val="WW-Absatz-Standardschriftart1111111"/>
    <w:rsid w:val="00957C3A"/>
  </w:style>
  <w:style w:customStyle="true" w:styleId="WW-Absatz-Standardschriftart11111111" w:type="character">
    <w:name w:val="WW-Absatz-Standardschriftart11111111"/>
    <w:rsid w:val="00957C3A"/>
  </w:style>
  <w:style w:customStyle="true" w:styleId="WW-Absatz-Standardschriftart111111111" w:type="character">
    <w:name w:val="WW-Absatz-Standardschriftart111111111"/>
    <w:rsid w:val="00957C3A"/>
  </w:style>
  <w:style w:customStyle="true" w:styleId="WW-Absatz-Standardschriftart1111111111" w:type="character">
    <w:name w:val="WW-Absatz-Standardschriftart1111111111"/>
    <w:rsid w:val="00957C3A"/>
  </w:style>
  <w:style w:customStyle="true" w:styleId="WW-Absatz-Standardschriftart11111111111" w:type="character">
    <w:name w:val="WW-Absatz-Standardschriftart11111111111"/>
    <w:rsid w:val="00957C3A"/>
  </w:style>
  <w:style w:customStyle="true" w:styleId="WW-Absatz-Standardschriftart111111111111" w:type="character">
    <w:name w:val="WW-Absatz-Standardschriftart111111111111"/>
    <w:rsid w:val="00957C3A"/>
  </w:style>
  <w:style w:customStyle="true" w:styleId="WW-Absatz-Standardschriftart1111111111111" w:type="character">
    <w:name w:val="WW-Absatz-Standardschriftart1111111111111"/>
    <w:rsid w:val="00957C3A"/>
  </w:style>
  <w:style w:customStyle="true" w:styleId="WW-Absatz-Standardschriftart11111111111111" w:type="character">
    <w:name w:val="WW-Absatz-Standardschriftart11111111111111"/>
    <w:rsid w:val="00957C3A"/>
  </w:style>
  <w:style w:customStyle="true" w:styleId="WW-Absatz-Standardschriftart111111111111111" w:type="character">
    <w:name w:val="WW-Absatz-Standardschriftart111111111111111"/>
    <w:rsid w:val="00957C3A"/>
  </w:style>
  <w:style w:customStyle="true" w:styleId="WW-Absatz-Standardschriftart1111111111111111" w:type="character">
    <w:name w:val="WW-Absatz-Standardschriftart1111111111111111"/>
    <w:rsid w:val="00957C3A"/>
  </w:style>
  <w:style w:customStyle="true" w:styleId="WW-Absatz-Standardschriftart11111111111111111" w:type="character">
    <w:name w:val="WW-Absatz-Standardschriftart11111111111111111"/>
    <w:rsid w:val="00957C3A"/>
  </w:style>
  <w:style w:customStyle="true" w:styleId="WW-Absatz-Standardschriftart111111111111111111" w:type="character">
    <w:name w:val="WW-Absatz-Standardschriftart111111111111111111"/>
    <w:rsid w:val="00957C3A"/>
  </w:style>
  <w:style w:customStyle="true" w:styleId="WW-Absatz-Standardschriftart1111111111111111111" w:type="character">
    <w:name w:val="WW-Absatz-Standardschriftart1111111111111111111"/>
    <w:rsid w:val="00957C3A"/>
  </w:style>
  <w:style w:customStyle="true" w:styleId="WW-Absatz-Standardschriftart11111111111111111111" w:type="character">
    <w:name w:val="WW-Absatz-Standardschriftart11111111111111111111"/>
    <w:rsid w:val="00957C3A"/>
  </w:style>
  <w:style w:customStyle="true" w:styleId="WW-Absatz-Standardschriftart111111111111111111111" w:type="character">
    <w:name w:val="WW-Absatz-Standardschriftart111111111111111111111"/>
    <w:rsid w:val="00957C3A"/>
  </w:style>
  <w:style w:customStyle="true" w:styleId="WW-Absatz-Standardschriftart1111111111111111111111" w:type="character">
    <w:name w:val="WW-Absatz-Standardschriftart1111111111111111111111"/>
    <w:rsid w:val="00957C3A"/>
  </w:style>
  <w:style w:customStyle="true" w:styleId="WW-Absatz-Standardschriftart11111111111111111111111" w:type="character">
    <w:name w:val="WW-Absatz-Standardschriftart11111111111111111111111"/>
    <w:rsid w:val="00957C3A"/>
  </w:style>
  <w:style w:customStyle="true" w:styleId="WW-Absatz-Standardschriftart111111111111111111111111" w:type="character">
    <w:name w:val="WW-Absatz-Standardschriftart111111111111111111111111"/>
    <w:rsid w:val="00957C3A"/>
  </w:style>
  <w:style w:customStyle="true" w:styleId="Grafikeoznake1" w:type="character">
    <w:name w:val="Grafičke oznake1"/>
    <w:rsid w:val="00957C3A"/>
    <w:rPr>
      <w:rFonts w:cs="StarSymbol" w:eastAsia="StarSymbol" w:hAnsi="StarSymbol" w:ascii="StarSymbol"/>
      <w:sz w:val="18"/>
      <w:szCs w:val="18"/>
    </w:rPr>
  </w:style>
  <w:style w:customStyle="true" w:styleId="WW-Zaglavlje" w:type="paragraph">
    <w:name w:val="WW-Zaglavlje"/>
    <w:basedOn w:val="Normal"/>
    <w:next w:val="Tijeloteksta"/>
    <w:rsid w:val="00957C3A"/>
    <w:pPr>
      <w:keepNext/>
      <w:suppressAutoHyphens/>
      <w:spacing w:after="120" w:before="240"/>
    </w:pPr>
    <w:rPr>
      <w:rFonts w:cs="Tahoma" w:eastAsia="Lucida Sans Unicode" w:hAnsi="Arial" w:ascii="Arial"/>
      <w:sz w:val="28"/>
      <w:szCs w:val="28"/>
    </w:rPr>
  </w:style>
  <w:style w:customStyle="true" w:styleId="WW-Zaglavlje1" w:type="paragraph">
    <w:name w:val="WW-Zaglavlje1"/>
    <w:basedOn w:val="Normal"/>
    <w:next w:val="Tijeloteksta"/>
    <w:rsid w:val="00957C3A"/>
    <w:pPr>
      <w:keepNext/>
      <w:suppressAutoHyphens/>
      <w:spacing w:after="120" w:before="240"/>
    </w:pPr>
    <w:rPr>
      <w:rFonts w:cs="Tahoma" w:eastAsia="Lucida Sans Unicode" w:hAnsi="Arial" w:ascii="Arial"/>
      <w:sz w:val="28"/>
      <w:szCs w:val="28"/>
    </w:rPr>
  </w:style>
  <w:style w:customStyle="true" w:styleId="WW-Zaglavlje11" w:type="paragraph">
    <w:name w:val="WW-Zaglavlje11"/>
    <w:basedOn w:val="Normal"/>
    <w:next w:val="Podnaslov"/>
    <w:rsid w:val="00957C3A"/>
    <w:pPr>
      <w:suppressAutoHyphens/>
      <w:jc w:val="center"/>
    </w:pPr>
    <w:rPr>
      <w:b/>
      <w:bCs/>
      <w:sz w:val="28"/>
    </w:rPr>
  </w:style>
  <w:style w:customStyle="true" w:styleId="WW-Zaglavlje111" w:type="paragraph">
    <w:name w:val="WW-Zaglavlje111"/>
    <w:basedOn w:val="Normal"/>
    <w:rsid w:val="00957C3A"/>
    <w:pPr>
      <w:suppressLineNumbers/>
      <w:tabs>
        <w:tab w:pos="4703" w:val="center"/>
        <w:tab w:pos="9406" w:val="right"/>
      </w:tabs>
      <w:suppressAutoHyphens/>
    </w:pPr>
  </w:style>
  <w:style w:customStyle="true" w:styleId="Odlomakpopisa1" w:type="paragraph">
    <w:name w:val="Odlomak popisa1"/>
    <w:basedOn w:val="Normal"/>
    <w:rsid w:val="00957C3A"/>
    <w:pPr>
      <w:spacing w:lineRule="auto" w:line="256" w:after="160"/>
      <w:ind w:left="720"/>
      <w:contextualSpacing/>
    </w:pPr>
    <w:rPr>
      <w:rFonts w:hAnsi="Calibri" w:ascii="Calibri"/>
      <w:sz w:val="22"/>
      <w:szCs w:val="22"/>
      <w:lang w:eastAsia="en-US"/>
    </w:rPr>
  </w:style>
  <w:style w:styleId="Tekstbalonia" w:type="paragraph">
    <w:name w:val="Balloon Text"/>
    <w:basedOn w:val="Normal"/>
    <w:link w:val="TekstbaloniaChar"/>
    <w:rsid w:val="00957C3A"/>
    <w:rPr>
      <w:rFonts w:cs="Segoe UI" w:hAnsi="Segoe UI" w:ascii="Segoe UI"/>
      <w:sz w:val="18"/>
      <w:szCs w:val="18"/>
      <w:lang w:eastAsia="en-US"/>
    </w:rPr>
  </w:style>
  <w:style w:customStyle="true" w:styleId="TekstbaloniaChar" w:type="character">
    <w:name w:val="Tekst balončića Char"/>
    <w:link w:val="Tekstbalonia"/>
    <w:locked/>
    <w:rsid w:val="00957C3A"/>
    <w:rPr>
      <w:rFonts w:cs="Segoe UI" w:hAnsi="Segoe UI" w:ascii="Segoe UI"/>
      <w:sz w:val="18"/>
      <w:szCs w:val="18"/>
      <w:lang w:bidi="ar-SA" w:eastAsia="en-US" w:val="hr-HR"/>
    </w:rPr>
  </w:style>
  <w:style w:styleId="Bezproreda" w:type="paragraph">
    <w:name w:val="No Spacing"/>
    <w:link w:val="BezproredaChar"/>
    <w:uiPriority w:val="1"/>
    <w:qFormat/>
    <w:rsid w:val="00071BB8"/>
    <w:pPr>
      <w:contextualSpacing/>
    </w:pPr>
    <w:rPr>
      <w:rFonts w:eastAsia="Calibri" w:hAnsi="Tahoma" w:ascii="Tahoma"/>
      <w:sz w:val="22"/>
      <w:szCs w:val="22"/>
      <w:lang w:eastAsia="en-US"/>
    </w:rPr>
  </w:style>
  <w:style w:customStyle="true" w:styleId="OdlomakpopisaChar" w:type="character">
    <w:name w:val="Odlomak popisa Char"/>
    <w:link w:val="Odlomakpopisa"/>
    <w:uiPriority w:val="34"/>
    <w:locked/>
    <w:rsid w:val="00BE4CFD"/>
    <w:rPr>
      <w:sz w:val="24"/>
      <w:szCs w:val="24"/>
    </w:rPr>
  </w:style>
  <w:style w:customStyle="true" w:styleId="NASLOV10" w:type="paragraph">
    <w:name w:val="NASLOV 1"/>
    <w:basedOn w:val="Naslov1"/>
    <w:rsid w:val="009F1C79"/>
    <w:pPr>
      <w:spacing w:after="720"/>
    </w:pPr>
    <w:rPr>
      <w:rFonts w:cs="Arial" w:eastAsia="Calibri"/>
      <w:caps/>
      <w:kern w:val="32"/>
      <w:sz w:val="28"/>
      <w:szCs w:val="32"/>
    </w:rPr>
  </w:style>
  <w:style w:styleId="Tijeloteksta3" w:type="paragraph">
    <w:name w:val="Body Text 3"/>
    <w:basedOn w:val="Normal"/>
    <w:link w:val="Tijeloteksta3Char"/>
    <w:uiPriority w:val="99"/>
    <w:rsid w:val="00AE723B"/>
    <w:pPr>
      <w:spacing w:after="120"/>
    </w:pPr>
    <w:rPr>
      <w:rFonts w:cs="Courier New" w:hAnsi="Courier New" w:ascii="Courier New"/>
      <w:sz w:val="16"/>
      <w:szCs w:val="16"/>
    </w:rPr>
  </w:style>
  <w:style w:customStyle="true" w:styleId="Tijeloteksta3Char" w:type="character">
    <w:name w:val="Tijelo teksta 3 Char"/>
    <w:link w:val="Tijeloteksta3"/>
    <w:uiPriority w:val="99"/>
    <w:rsid w:val="00AE723B"/>
    <w:rPr>
      <w:rFonts w:cs="Courier New" w:hAnsi="Courier New" w:ascii="Courier New"/>
      <w:sz w:val="16"/>
      <w:szCs w:val="16"/>
    </w:rPr>
  </w:style>
  <w:style w:customStyle="true" w:styleId="Naslov4Char" w:type="character">
    <w:name w:val="Naslov 4 Char"/>
    <w:link w:val="Naslov4"/>
    <w:rsid w:val="00AE723B"/>
    <w:rPr>
      <w:color w:val="000000"/>
      <w:szCs w:val="24"/>
      <w:u w:val="single"/>
      <w:lang w:val="en-AU"/>
    </w:rPr>
  </w:style>
  <w:style w:customStyle="true" w:styleId="BodyTextChar" w:type="character">
    <w:name w:val="Body Text Char"/>
    <w:uiPriority w:val="99"/>
    <w:rsid w:val="00AE723B"/>
    <w:rPr>
      <w:rFonts w:cs="Arial" w:hAnsi="Arial" w:ascii="Arial"/>
      <w:sz w:val="20"/>
      <w:szCs w:val="20"/>
      <w:lang w:eastAsia="hr-HR" w:val="x-none"/>
    </w:rPr>
  </w:style>
  <w:style w:customStyle="true" w:styleId="BodyText3Char" w:type="character">
    <w:name w:val="Body Text 3 Char"/>
    <w:uiPriority w:val="99"/>
    <w:rsid w:val="00AE723B"/>
    <w:rPr>
      <w:rFonts w:cs="Arial" w:hAnsi="Arial" w:ascii="Arial"/>
      <w:sz w:val="20"/>
      <w:szCs w:val="20"/>
      <w:lang w:eastAsia="hr-HR" w:val="x-none"/>
    </w:rPr>
  </w:style>
  <w:style w:customStyle="true" w:styleId="HeaderChar" w:type="character">
    <w:name w:val="Header Char"/>
    <w:uiPriority w:val="99"/>
    <w:rsid w:val="00AE723B"/>
    <w:rPr>
      <w:rFonts w:cs="Times New Roman" w:hAnsi="Times New Roman" w:ascii="Times New Roman"/>
      <w:sz w:val="20"/>
      <w:szCs w:val="20"/>
      <w:lang w:eastAsia="hr-HR" w:val="x-none"/>
    </w:rPr>
  </w:style>
  <w:style w:customStyle="true" w:styleId="FooterChar" w:type="character">
    <w:name w:val="Footer Char"/>
    <w:uiPriority w:val="99"/>
    <w:rsid w:val="00AE723B"/>
    <w:rPr>
      <w:rFonts w:cs="Times New Roman" w:hAnsi="Times New Roman" w:ascii="Times New Roman"/>
      <w:sz w:val="20"/>
      <w:szCs w:val="20"/>
      <w:lang w:eastAsia="hr-HR" w:val="x-none"/>
    </w:rPr>
  </w:style>
  <w:style w:customStyle="true" w:styleId="ListLabel1" w:type="character">
    <w:name w:val="ListLabel 1"/>
    <w:uiPriority w:val="99"/>
    <w:rsid w:val="00AE723B"/>
    <w:rPr>
      <w:rFonts w:eastAsia="Times New Roman"/>
    </w:rPr>
  </w:style>
  <w:style w:customStyle="true" w:styleId="ListLabel2" w:type="character">
    <w:name w:val="ListLabel 2"/>
    <w:uiPriority w:val="99"/>
    <w:rsid w:val="00AE723B"/>
  </w:style>
  <w:style w:customStyle="true" w:styleId="ListLabel3" w:type="character">
    <w:name w:val="ListLabel 3"/>
    <w:uiPriority w:val="99"/>
    <w:rsid w:val="00AE723B"/>
    <w:rPr>
      <w:rFonts w:eastAsia="Times New Roman"/>
    </w:rPr>
  </w:style>
  <w:style w:customStyle="true" w:styleId="Heading" w:type="paragraph">
    <w:name w:val="Heading"/>
    <w:basedOn w:val="Normal"/>
    <w:next w:val="Textbody"/>
    <w:uiPriority w:val="99"/>
    <w:rsid w:val="00AE723B"/>
    <w:pPr>
      <w:keepNext/>
      <w:suppressAutoHyphens/>
      <w:spacing w:lineRule="atLeast" w:line="100" w:after="120" w:before="240"/>
    </w:pPr>
    <w:rPr>
      <w:rFonts w:cs="Tahoma" w:hAnsi="Tahoma" w:ascii="Tahoma"/>
      <w:sz w:val="28"/>
      <w:szCs w:val="28"/>
      <w:lang w:val="en-US"/>
    </w:rPr>
  </w:style>
  <w:style w:customStyle="true" w:styleId="Textbody" w:type="paragraph">
    <w:name w:val="Text body"/>
    <w:basedOn w:val="Normal"/>
    <w:uiPriority w:val="99"/>
    <w:rsid w:val="00AE723B"/>
    <w:pPr>
      <w:suppressAutoHyphens/>
      <w:spacing w:lineRule="atLeast" w:line="100"/>
    </w:pPr>
    <w:rPr>
      <w:rFonts w:cs="Arial" w:hAnsi="Arial" w:ascii="Arial"/>
      <w:sz w:val="22"/>
      <w:szCs w:val="22"/>
      <w:lang w:val="en-US"/>
    </w:rPr>
  </w:style>
  <w:style w:customStyle="true" w:styleId="Index" w:type="paragraph">
    <w:name w:val="Index"/>
    <w:basedOn w:val="Normal"/>
    <w:uiPriority w:val="99"/>
    <w:rsid w:val="00AE723B"/>
    <w:pPr>
      <w:suppressLineNumbers/>
      <w:suppressAutoHyphens/>
      <w:spacing w:lineRule="atLeast" w:line="100"/>
    </w:pPr>
    <w:rPr>
      <w:rFonts w:cs="Tahoma" w:hAnsi="Tahoma" w:ascii="Tahoma"/>
      <w:sz w:val="20"/>
      <w:szCs w:val="20"/>
      <w:lang w:val="en-US"/>
    </w:rPr>
  </w:style>
  <w:style w:styleId="Reetkatablice" w:type="table">
    <w:name w:val="Table Grid"/>
    <w:basedOn w:val="Obinatablica"/>
    <w:uiPriority w:val="59"/>
    <w:rsid w:val="00AE723B"/>
    <w:pPr>
      <w:suppressAutoHyphens/>
      <w:spacing w:lineRule="atLeast" w:line="100"/>
    </w:pPr>
    <w:rPr>
      <w:rFonts w:hAnsi="Calibri" w:ascii="Calibri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Referencakomentara" w:type="character">
    <w:name w:val="annotation reference"/>
    <w:unhideWhenUsed/>
    <w:rsid w:val="00AE723B"/>
    <w:rPr>
      <w:sz w:val="16"/>
      <w:szCs w:val="16"/>
    </w:rPr>
  </w:style>
  <w:style w:styleId="Tekstkomentara" w:type="paragraph">
    <w:name w:val="annotation text"/>
    <w:basedOn w:val="Normal"/>
    <w:link w:val="TekstkomentaraChar"/>
    <w:unhideWhenUsed/>
    <w:rsid w:val="00AE723B"/>
    <w:pPr>
      <w:suppressAutoHyphens/>
      <w:spacing w:lineRule="atLeast" w:line="100"/>
    </w:pPr>
    <w:rPr>
      <w:sz w:val="20"/>
      <w:szCs w:val="20"/>
      <w:lang w:val="en-US"/>
    </w:rPr>
  </w:style>
  <w:style w:customStyle="true" w:styleId="TekstkomentaraChar" w:type="character">
    <w:name w:val="Tekst komentara Char"/>
    <w:link w:val="Tekstkomentara"/>
    <w:rsid w:val="00AE723B"/>
    <w:rPr>
      <w:lang w:val="en-US"/>
    </w:rPr>
  </w:style>
  <w:style w:styleId="Predmetkomentara" w:type="paragraph">
    <w:name w:val="annotation subject"/>
    <w:basedOn w:val="Tekstkomentara"/>
    <w:next w:val="Tekstkomentara"/>
    <w:link w:val="PredmetkomentaraChar"/>
    <w:unhideWhenUsed/>
    <w:rsid w:val="00AE723B"/>
    <w:rPr>
      <w:b/>
      <w:bCs/>
    </w:rPr>
  </w:style>
  <w:style w:customStyle="true" w:styleId="PredmetkomentaraChar" w:type="character">
    <w:name w:val="Predmet komentara Char"/>
    <w:link w:val="Predmetkomentara"/>
    <w:rsid w:val="00AE723B"/>
    <w:rPr>
      <w:b/>
      <w:bCs/>
      <w:lang w:val="en-US"/>
    </w:rPr>
  </w:style>
  <w:style w:customStyle="true" w:styleId="BezproredaChar" w:type="character">
    <w:name w:val="Bez proreda Char"/>
    <w:basedOn w:val="Zadanifontodlomka"/>
    <w:link w:val="Bezproreda"/>
    <w:uiPriority w:val="1"/>
    <w:rsid w:val="00BA5BF4"/>
    <w:rPr>
      <w:rFonts w:eastAsia="Calibri" w:hAnsi="Tahoma" w:ascii="Tahoma"/>
      <w:sz w:val="22"/>
      <w:szCs w:val="22"/>
      <w:lang w:eastAsia="en-US"/>
    </w:rPr>
  </w:style>
  <w:style w:customStyle="true" w:styleId="st" w:type="character">
    <w:name w:val="st"/>
    <w:basedOn w:val="Zadanifontodlomka"/>
    <w:rsid w:val="00EC6F6E"/>
  </w:style>
  <w:style w:styleId="Naglaeno" w:type="character">
    <w:name w:val="Strong"/>
    <w:qFormat/>
    <w:rsid w:val="00F14FB9"/>
    <w:rPr>
      <w:b/>
      <w:bCs/>
    </w:rPr>
  </w:style>
  <w:style w:customStyle="true" w:styleId="TijelotekstaChar" w:type="character">
    <w:name w:val="Tijelo teksta Char"/>
    <w:link w:val="Tijeloteksta"/>
    <w:rsid w:val="00F14FB9"/>
    <w:rPr>
      <w:sz w:val="24"/>
      <w:szCs w:val="24"/>
    </w:rPr>
  </w:style>
  <w:style w:customStyle="true" w:styleId="Naslov1Char" w:type="character">
    <w:name w:val="Naslov 1 Char"/>
    <w:link w:val="Naslov1"/>
    <w:rsid w:val="00F14FB9"/>
    <w:rPr>
      <w:b/>
      <w:bCs/>
      <w:sz w:val="24"/>
      <w:szCs w:val="24"/>
    </w:rPr>
  </w:style>
  <w:style w:customStyle="true" w:styleId="apple-converted-space" w:type="character">
    <w:name w:val="apple-converted-space"/>
    <w:rsid w:val="00F14FB9"/>
  </w:style>
  <w:style w:customStyle="true" w:styleId="TextBody0" w:type="paragraph">
    <w:name w:val="Text Body"/>
    <w:basedOn w:val="Normal"/>
    <w:uiPriority w:val="99"/>
    <w:rsid w:val="00F14FB9"/>
    <w:pPr>
      <w:widowControl w:val="false"/>
      <w:suppressAutoHyphens/>
      <w:spacing w:lineRule="auto" w:line="276" w:after="120"/>
    </w:pPr>
    <w:rPr>
      <w:rFonts w:eastAsia="SimSun"/>
      <w:color w:val="00000A"/>
      <w:lang w:eastAsia="zh-CN"/>
    </w:rPr>
  </w:style>
  <w:style w:customStyle="true" w:styleId="Obinitekst1" w:type="paragraph">
    <w:name w:val="Obični tekst1"/>
    <w:basedOn w:val="Normal"/>
    <w:rsid w:val="00F14FB9"/>
    <w:pPr>
      <w:widowControl w:val="false"/>
      <w:suppressAutoHyphens/>
    </w:pPr>
    <w:rPr>
      <w:rFonts w:cs="Consolas" w:eastAsia="SimSun" w:hAnsi="Consolas" w:ascii="Consolas"/>
      <w:kern w:val="1"/>
      <w:sz w:val="21"/>
      <w:szCs w:val="21"/>
      <w:lang w:bidi="hi-IN" w:eastAsia="zh-CN" w:val="en-US"/>
    </w:rPr>
  </w:style>
  <w:style w:customStyle="true" w:styleId="Grafikeoznake21" w:type="paragraph">
    <w:name w:val="Grafičke oznake 21"/>
    <w:basedOn w:val="Normal"/>
    <w:rsid w:val="00F14FB9"/>
    <w:pPr>
      <w:widowControl w:val="false"/>
      <w:suppressAutoHyphens/>
      <w:ind w:hanging="360" w:left="720"/>
      <w:contextualSpacing/>
    </w:pPr>
    <w:rPr>
      <w:kern w:val="1"/>
      <w:lang w:bidi="hi-IN" w:eastAsia="zh-CN"/>
    </w:rPr>
  </w:style>
  <w:style w:customStyle="true" w:styleId="Standard" w:type="paragraph">
    <w:name w:val="Standard"/>
    <w:rsid w:val="00713ACD"/>
    <w:pPr>
      <w:widowControl w:val="false"/>
      <w:suppressAutoHyphens/>
      <w:autoSpaceDN w:val="false"/>
      <w:textAlignment w:val="baseline"/>
    </w:pPr>
    <w:rPr>
      <w:rFonts w:cs="Mangal" w:eastAsia="Arial Unicode MS" w:hAnsi="Liberation Serif" w:ascii="Liberation Serif"/>
      <w:kern w:val="3"/>
      <w:sz w:val="24"/>
      <w:szCs w:val="24"/>
      <w:lang w:bidi="hi-IN" w:eastAsia="zh-CN"/>
    </w:rPr>
  </w:style>
  <w:style w:customStyle="true" w:styleId="WW8Num7" w:type="numbering">
    <w:name w:val="WW8Num7"/>
    <w:basedOn w:val="Bezpopisa"/>
    <w:rsid w:val="00713ACD"/>
    <w:pPr>
      <w:numPr>
        <w:numId w:val="2"/>
      </w:numPr>
    </w:pPr>
  </w:style>
  <w:style w:customStyle="true" w:styleId="Textbodyuser" w:type="paragraph">
    <w:name w:val="Text body (user)"/>
    <w:basedOn w:val="Standard"/>
    <w:rsid w:val="00713ACD"/>
    <w:rPr>
      <w:rFonts w:cs="Arial" w:hAnsi="Arial" w:ascii="Arial"/>
      <w:sz w:val="22"/>
      <w:szCs w:val="22"/>
    </w:rPr>
  </w:style>
  <w:style w:styleId="Grafikeoznake2" w:type="paragraph">
    <w:name w:val="List Bullet 2"/>
    <w:basedOn w:val="Standard"/>
    <w:uiPriority w:val="99"/>
    <w:rsid w:val="00713ACD"/>
    <w:pPr>
      <w:numPr>
        <w:numId w:val="4"/>
      </w:numPr>
      <w:suppressAutoHyphens w:val="false"/>
    </w:pPr>
  </w:style>
  <w:style w:customStyle="true" w:styleId="TableContents" w:type="paragraph">
    <w:name w:val="Table Contents"/>
    <w:basedOn w:val="Standard"/>
    <w:rsid w:val="00713ACD"/>
    <w:pPr>
      <w:suppressLineNumbers/>
    </w:pPr>
  </w:style>
  <w:style w:customStyle="true" w:styleId="WW8Num2z1" w:type="character">
    <w:name w:val="WW8Num2z1"/>
    <w:rsid w:val="00713ACD"/>
  </w:style>
  <w:style w:customStyle="true" w:styleId="WW8Num2z2" w:type="character">
    <w:name w:val="WW8Num2z2"/>
    <w:rsid w:val="00713ACD"/>
  </w:style>
  <w:style w:customStyle="true" w:styleId="WW8Num2z3" w:type="character">
    <w:name w:val="WW8Num2z3"/>
    <w:rsid w:val="00713ACD"/>
  </w:style>
  <w:style w:customStyle="true" w:styleId="WW8Num2z4" w:type="character">
    <w:name w:val="WW8Num2z4"/>
    <w:rsid w:val="00713ACD"/>
  </w:style>
  <w:style w:customStyle="true" w:styleId="WW8Num2z5" w:type="character">
    <w:name w:val="WW8Num2z5"/>
    <w:rsid w:val="00713ACD"/>
  </w:style>
  <w:style w:customStyle="true" w:styleId="WW8Num2z6" w:type="character">
    <w:name w:val="WW8Num2z6"/>
    <w:rsid w:val="00713ACD"/>
  </w:style>
  <w:style w:customStyle="true" w:styleId="WW8Num2z7" w:type="character">
    <w:name w:val="WW8Num2z7"/>
    <w:rsid w:val="00713ACD"/>
  </w:style>
  <w:style w:customStyle="true" w:styleId="WW8Num2z8" w:type="character">
    <w:name w:val="WW8Num2z8"/>
    <w:rsid w:val="00713ACD"/>
  </w:style>
  <w:style w:customStyle="true" w:styleId="WW8Num7z1" w:type="character">
    <w:name w:val="WW8Num7z1"/>
    <w:rsid w:val="00713ACD"/>
    <w:rPr>
      <w:rFonts w:cs="Courier New" w:hAnsi="Courier New" w:ascii="Courier New"/>
    </w:rPr>
  </w:style>
  <w:style w:customStyle="true" w:styleId="WW8Num7z2" w:type="character">
    <w:name w:val="WW8Num7z2"/>
    <w:rsid w:val="00713ACD"/>
    <w:rPr>
      <w:rFonts w:cs="Wingdings" w:hAnsi="Wingdings" w:ascii="Wingdings"/>
    </w:rPr>
  </w:style>
  <w:style w:customStyle="true" w:styleId="WW8Num7z3" w:type="character">
    <w:name w:val="WW8Num7z3"/>
    <w:rsid w:val="00713ACD"/>
    <w:rPr>
      <w:rFonts w:cs="Symbol" w:hAnsi="Symbol" w:ascii="Symbol"/>
    </w:rPr>
  </w:style>
  <w:style w:customStyle="true" w:styleId="WW8Num1z0" w:type="character">
    <w:name w:val="WW8Num1z0"/>
    <w:rsid w:val="00713ACD"/>
    <w:rPr>
      <w:rFonts w:cs="Symbol" w:hAnsi="Symbol" w:ascii="Symbol"/>
    </w:rPr>
  </w:style>
  <w:style w:customStyle="true" w:styleId="WW8Num6z1" w:type="character">
    <w:name w:val="WW8Num6z1"/>
    <w:rsid w:val="00713ACD"/>
    <w:rPr>
      <w:rFonts w:cs="Courier New" w:hAnsi="Courier New" w:ascii="Courier New"/>
    </w:rPr>
  </w:style>
  <w:style w:customStyle="true" w:styleId="WW8Num6z2" w:type="character">
    <w:name w:val="WW8Num6z2"/>
    <w:rsid w:val="00713ACD"/>
    <w:rPr>
      <w:rFonts w:cs="Wingdings" w:hAnsi="Wingdings" w:ascii="Wingdings"/>
    </w:rPr>
  </w:style>
  <w:style w:customStyle="true" w:styleId="WW8Num6z3" w:type="character">
    <w:name w:val="WW8Num6z3"/>
    <w:rsid w:val="00713ACD"/>
    <w:rPr>
      <w:rFonts w:cs="Symbol" w:hAnsi="Symbol" w:ascii="Symbol"/>
    </w:rPr>
  </w:style>
  <w:style w:customStyle="true" w:styleId="WW8Num2" w:type="numbering">
    <w:name w:val="WW8Num2"/>
    <w:basedOn w:val="Bezpopisa"/>
    <w:rsid w:val="00713ACD"/>
    <w:pPr>
      <w:numPr>
        <w:numId w:val="3"/>
      </w:numPr>
    </w:pPr>
  </w:style>
  <w:style w:customStyle="true" w:styleId="WW8Num1" w:type="numbering">
    <w:name w:val="WW8Num1"/>
    <w:basedOn w:val="Bezpopisa"/>
    <w:rsid w:val="00713ACD"/>
    <w:pPr>
      <w:numPr>
        <w:numId w:val="4"/>
      </w:numPr>
    </w:pPr>
  </w:style>
  <w:style w:customStyle="true" w:styleId="WW8Num6" w:type="numbering">
    <w:name w:val="WW8Num6"/>
    <w:basedOn w:val="Bezpopisa"/>
    <w:rsid w:val="00713ACD"/>
    <w:pPr>
      <w:numPr>
        <w:numId w:val="5"/>
      </w:numPr>
    </w:pPr>
  </w:style>
  <w:style w:customStyle="true" w:styleId="Obojanipopis-Isticanje1Char" w:type="character">
    <w:name w:val="Obojani popis - Isticanje 1 Char"/>
    <w:link w:val="Obojanipopis-Isticanje1"/>
    <w:locked/>
    <w:rsid w:val="00196E33"/>
    <w:rPr>
      <w:sz w:val="24"/>
      <w:szCs w:val="24"/>
    </w:rPr>
  </w:style>
  <w:style w:styleId="Obojanipopis-Isticanje1" w:type="table">
    <w:name w:val="Colorful List Accent 1"/>
    <w:basedOn w:val="Obinatablica"/>
    <w:link w:val="Obojanipopis-Isticanje1Char"/>
    <w:uiPriority w:val="34"/>
    <w:rsid w:val="00196E33"/>
    <w:rPr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customStyle="true" w:styleId="il" w:type="character">
    <w:name w:val="il"/>
    <w:basedOn w:val="Zadanifontodlomka"/>
    <w:rsid w:val="00612089"/>
  </w:style>
  <w:style w:styleId="Hiperveza" w:type="character">
    <w:name w:val="Hyperlink"/>
    <w:unhideWhenUsed/>
    <w:rsid w:val="00612089"/>
    <w:rPr>
      <w:color w:val="0000FF"/>
      <w:u w:val="single"/>
    </w:rPr>
  </w:style>
  <w:style w:customStyle="true" w:styleId="tabletextfield" w:type="character">
    <w:name w:val="table_text_field"/>
    <w:rsid w:val="00612089"/>
  </w:style>
  <w:style w:customStyle="true" w:styleId="Srednjareetka2Char" w:type="character">
    <w:name w:val="Srednja rešetka 2 Char"/>
    <w:link w:val="Srednjareetka2"/>
    <w:rsid w:val="00612089"/>
    <w:rPr>
      <w:rFonts w:cs="Calibri" w:eastAsia="Calibri" w:hAnsi="Calibri" w:ascii="Calibri"/>
      <w:color w:val="17365D"/>
      <w:lang w:eastAsia="ja-JP" w:val="en-US"/>
    </w:rPr>
  </w:style>
  <w:style w:customStyle="true" w:styleId="Heading1Char" w:type="character">
    <w:name w:val="Heading 1 Char"/>
    <w:uiPriority w:val="9"/>
    <w:rsid w:val="00612089"/>
    <w:rPr>
      <w:rFonts w:cs="Times New Roman" w:eastAsia="MS Gothic" w:hAnsi="Calibri" w:ascii="Calibri"/>
      <w:b/>
      <w:bCs/>
      <w:kern w:val="32"/>
      <w:sz w:val="32"/>
      <w:szCs w:val="32"/>
    </w:rPr>
  </w:style>
  <w:style w:styleId="Srednjareetka2" w:type="table">
    <w:name w:val="Medium Grid 2"/>
    <w:basedOn w:val="Obinatablica"/>
    <w:link w:val="Srednjareetka2Char"/>
    <w:rsid w:val="00612089"/>
    <w:rPr>
      <w:rFonts w:cs="Calibri" w:eastAsia="Calibri" w:hAnsi="Calibri" w:ascii="Calibri"/>
      <w:color w:val="17365D"/>
      <w:lang w:eastAsia="ja-JP" w:val="en-US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tblPr/>
      <w:tcPr>
        <w:shd w:themeFillTint="19" w:themeFill="text1" w:fill="E6E6E6" w:color="auto" w:val="clear"/>
      </w:tcPr>
    </w:tblStylePr>
    <w:tblStylePr w:type="lastRow"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customStyle="true" w:styleId="Default" w:type="paragraph">
    <w:name w:val="Default"/>
    <w:rsid w:val="002C3630"/>
    <w:pPr>
      <w:autoSpaceDE w:val="false"/>
      <w:autoSpaceDN w:val="false"/>
      <w:adjustRightInd w:val="false"/>
    </w:pPr>
    <w:rPr>
      <w:rFonts w:cs="Calibri" w:hAnsi="Calibri" w:ascii="Calibri"/>
      <w:color w:val="000000"/>
      <w:sz w:val="24"/>
      <w:szCs w:val="24"/>
    </w:rPr>
  </w:style>
  <w:style w:styleId="Kartadokumenta" w:type="paragraph">
    <w:name w:val="Document Map"/>
    <w:basedOn w:val="Normal"/>
    <w:link w:val="KartadokumentaChar"/>
    <w:rsid w:val="002C3630"/>
    <w:pPr>
      <w:shd w:fill="000080" w:color="auto" w:val="clear"/>
    </w:pPr>
    <w:rPr>
      <w:rFonts w:cs="Tahoma" w:hAnsi="Tahoma" w:ascii="Tahoma"/>
      <w:sz w:val="20"/>
      <w:szCs w:val="20"/>
    </w:rPr>
  </w:style>
  <w:style w:customStyle="true" w:styleId="KartadokumentaChar" w:type="character">
    <w:name w:val="Karta dokumenta Char"/>
    <w:basedOn w:val="Zadanifontodlomka"/>
    <w:link w:val="Kartadokumenta"/>
    <w:rsid w:val="002C3630"/>
    <w:rPr>
      <w:rFonts w:cs="Tahoma" w:hAnsi="Tahoma" w:ascii="Tahoma"/>
      <w:shd w:fill="000080" w:color="auto" w:val="clear"/>
    </w:rPr>
  </w:style>
  <w:style w:styleId="StandardWeb" w:type="paragraph">
    <w:name w:val="Normal (Web)"/>
    <w:basedOn w:val="Normal"/>
    <w:unhideWhenUsed/>
    <w:rsid w:val="002C3630"/>
    <w:pPr>
      <w:spacing w:afterAutospacing="true" w:after="100" w:beforeAutospacing="true" w:before="100"/>
    </w:pPr>
  </w:style>
  <w:style w:customStyle="true" w:styleId="Naslov2Char" w:type="character">
    <w:name w:val="Naslov 2 Char"/>
    <w:link w:val="Naslov2"/>
    <w:rsid w:val="002C3630"/>
    <w:rPr>
      <w:b/>
      <w:bCs/>
      <w:sz w:val="24"/>
      <w:szCs w:val="24"/>
    </w:rPr>
  </w:style>
  <w:style w:customStyle="true" w:styleId="Naslov3Char" w:type="character">
    <w:name w:val="Naslov 3 Char"/>
    <w:link w:val="Naslov3"/>
    <w:rsid w:val="002C3630"/>
    <w:rPr>
      <w:b/>
      <w:bCs/>
      <w:sz w:val="24"/>
      <w:szCs w:val="24"/>
    </w:rPr>
  </w:style>
  <w:style w:customStyle="true" w:styleId="PodnaslovChar" w:type="character">
    <w:name w:val="Podnaslov Char"/>
    <w:link w:val="Podnaslov"/>
    <w:rsid w:val="002C3630"/>
    <w:rPr>
      <w:rFonts w:cs="Tahoma" w:eastAsia="Lucida Sans Unicode" w:hAnsi="Arial" w:ascii="Arial"/>
      <w:i/>
      <w:iCs/>
      <w:sz w:val="28"/>
      <w:szCs w:val="28"/>
    </w:rPr>
  </w:style>
  <w:style w:customStyle="true" w:styleId="NaslovChar" w:type="character">
    <w:name w:val="Naslov Char"/>
    <w:link w:val="Naslov"/>
    <w:rsid w:val="002C3630"/>
    <w:rPr>
      <w:rFonts w:cs="Tahoma" w:eastAsia="Lucida Sans Unicode" w:hAnsi="Arial" w:ascii="Arial"/>
      <w:sz w:val="28"/>
      <w:szCs w:val="28"/>
    </w:rPr>
  </w:style>
  <w:style w:customStyle="true" w:styleId="ListParagraph1" w:type="paragraph">
    <w:name w:val="List Paragraph1"/>
    <w:basedOn w:val="Normal"/>
    <w:rsid w:val="002C3630"/>
    <w:pPr>
      <w:spacing w:lineRule="auto" w:line="256" w:after="160"/>
      <w:ind w:left="720"/>
      <w:contextualSpacing/>
    </w:pPr>
    <w:rPr>
      <w:rFonts w:hAnsi="Calibri" w:ascii="Calibri"/>
      <w:sz w:val="22"/>
      <w:szCs w:val="22"/>
      <w:lang w:eastAsia="en-US"/>
    </w:rPr>
  </w:style>
  <w:style w:customStyle="true" w:styleId="CharChar" w:type="character">
    <w:name w:val="Char Char"/>
    <w:rsid w:val="002C3630"/>
    <w:rPr>
      <w:sz w:val="22"/>
      <w:szCs w:val="22"/>
      <w:lang w:eastAsia="en-US" w:val="en-US"/>
    </w:rPr>
  </w:style>
  <w:style w:customStyle="true" w:styleId="CharChar8" w:type="character">
    <w:name w:val="Char Char8"/>
    <w:locked/>
    <w:rsid w:val="002C3630"/>
    <w:rPr>
      <w:rFonts w:cs="Times New Roman" w:hAnsi="Times New Roman" w:ascii="Times New Roman"/>
      <w:b/>
      <w:bCs/>
      <w:color w:val="666666"/>
      <w:kern w:val="36"/>
      <w:sz w:val="36"/>
      <w:szCs w:val="36"/>
      <w:lang w:eastAsia="x-none" w:val="en-US"/>
    </w:rPr>
  </w:style>
  <w:style w:customStyle="true" w:styleId="CharChar6" w:type="character">
    <w:name w:val="Char Char6"/>
    <w:locked/>
    <w:rsid w:val="002C3630"/>
    <w:rPr>
      <w:rFonts w:cs="Times New Roman" w:eastAsia="Times New Roman" w:hAnsi="Calibri" w:ascii="Calibri"/>
      <w:lang w:eastAsia="x-none" w:val="en-US"/>
    </w:rPr>
  </w:style>
  <w:style w:customStyle="true" w:styleId="normal1" w:type="paragraph">
    <w:name w:val="normal1"/>
    <w:basedOn w:val="Normal"/>
    <w:rsid w:val="002C3630"/>
    <w:pPr>
      <w:spacing w:afterAutospacing="true" w:after="100" w:beforeAutospacing="true" w:before="100"/>
    </w:pPr>
    <w:rPr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2F625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F625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F625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F625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F625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/>
    <w:lsdException w:name="List Bullet 2" w:uiPriority="99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F9415B"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F9415B"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link w:val="Naslov2Char"/>
    <w:qFormat/>
    <w:rsid w:val="00F9415B"/>
    <w:pPr>
      <w:keepNext/>
      <w:outlineLvl w:val="1"/>
    </w:pPr>
    <w:rPr>
      <w:b/>
      <w:bCs/>
    </w:rPr>
  </w:style>
  <w:style w:styleId="Naslov3" w:type="paragraph">
    <w:name w:val="heading 3"/>
    <w:basedOn w:val="Normal"/>
    <w:next w:val="Normal"/>
    <w:link w:val="Naslov3Char"/>
    <w:qFormat/>
    <w:rsid w:val="00957C3A"/>
    <w:pPr>
      <w:keepNext/>
      <w:numPr>
        <w:ilvl w:val="2"/>
        <w:numId w:val="1"/>
      </w:numPr>
      <w:suppressAutoHyphens/>
      <w:outlineLvl w:val="2"/>
    </w:pPr>
    <w:rPr>
      <w:b/>
      <w:bCs/>
    </w:rPr>
  </w:style>
  <w:style w:styleId="Naslov4" w:type="paragraph">
    <w:name w:val="heading 4"/>
    <w:basedOn w:val="Normal"/>
    <w:next w:val="Normal"/>
    <w:link w:val="Naslov4Char"/>
    <w:qFormat/>
    <w:rsid w:val="00957C3A"/>
    <w:pPr>
      <w:keepNext/>
      <w:numPr>
        <w:ilvl w:val="3"/>
        <w:numId w:val="1"/>
      </w:numPr>
      <w:suppressAutoHyphens/>
      <w:outlineLvl w:val="3"/>
    </w:pPr>
    <w:rPr>
      <w:color w:val="000000"/>
      <w:sz w:val="20"/>
      <w:u w:val="single"/>
      <w:lang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AA0EB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AA0EB6"/>
  </w:style>
  <w:style w:styleId="Podnoje" w:type="paragraph">
    <w:name w:val="footer"/>
    <w:basedOn w:val="Normal"/>
    <w:link w:val="PodnojeChar"/>
    <w:rsid w:val="00AA0EB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locked/>
    <w:rsid w:val="00957C3A"/>
    <w:rPr>
      <w:sz w:val="24"/>
      <w:szCs w:val="24"/>
      <w:lang w:bidi="ar-SA" w:eastAsia="hr-HR" w:val="hr-HR"/>
    </w:rPr>
  </w:style>
  <w:style w:customStyle="1" w:styleId="PodnojeChar" w:type="character">
    <w:name w:val="Podnožje Char"/>
    <w:link w:val="Podnoje"/>
    <w:locked/>
    <w:rsid w:val="00957C3A"/>
    <w:rPr>
      <w:sz w:val="24"/>
      <w:szCs w:val="24"/>
      <w:lang w:bidi="ar-SA" w:eastAsia="hr-HR" w:val="hr-HR"/>
    </w:rPr>
  </w:style>
  <w:style w:customStyle="1" w:styleId="WW8Num2z0" w:type="character">
    <w:name w:val="WW8Num2z0"/>
    <w:rsid w:val="00957C3A"/>
    <w:rPr>
      <w:rFonts w:ascii="Symbol" w:cs="StarSymbol" w:hAnsi="Symbol"/>
      <w:sz w:val="18"/>
      <w:szCs w:val="18"/>
    </w:rPr>
  </w:style>
  <w:style w:customStyle="1" w:styleId="WW8Num3z0" w:type="character">
    <w:name w:val="WW8Num3z0"/>
    <w:rsid w:val="00957C3A"/>
    <w:rPr>
      <w:rFonts w:ascii="Symbol" w:cs="StarSymbol" w:hAnsi="Symbol"/>
      <w:sz w:val="18"/>
      <w:szCs w:val="18"/>
    </w:rPr>
  </w:style>
  <w:style w:customStyle="1" w:styleId="WW8Num4z0" w:type="character">
    <w:name w:val="WW8Num4z0"/>
    <w:rsid w:val="00957C3A"/>
    <w:rPr>
      <w:rFonts w:ascii="Symbol" w:cs="StarSymbol" w:hAnsi="Symbol"/>
      <w:sz w:val="18"/>
      <w:szCs w:val="18"/>
    </w:rPr>
  </w:style>
  <w:style w:customStyle="1" w:styleId="Absatz-Standardschriftart" w:type="character">
    <w:name w:val="Absatz-Standardschriftart"/>
    <w:rsid w:val="00957C3A"/>
  </w:style>
  <w:style w:customStyle="1" w:styleId="WW-Absatz-Standardschriftart" w:type="character">
    <w:name w:val="WW-Absatz-Standardschriftart"/>
    <w:rsid w:val="00957C3A"/>
  </w:style>
  <w:style w:customStyle="1" w:styleId="WW-Absatz-Standardschriftart1" w:type="character">
    <w:name w:val="WW-Absatz-Standardschriftart1"/>
    <w:rsid w:val="00957C3A"/>
  </w:style>
  <w:style w:customStyle="1" w:styleId="WW-Absatz-Standardschriftart11" w:type="character">
    <w:name w:val="WW-Absatz-Standardschriftart11"/>
    <w:rsid w:val="00957C3A"/>
  </w:style>
  <w:style w:customStyle="1" w:styleId="Zadanifontodlomka1" w:type="character">
    <w:name w:val="Zadani font odlomka1"/>
    <w:rsid w:val="00957C3A"/>
  </w:style>
  <w:style w:customStyle="1" w:styleId="Zaglavlje1" w:type="paragraph">
    <w:name w:val="Zaglavlje1"/>
    <w:basedOn w:val="Normal"/>
    <w:next w:val="Podnaslov"/>
    <w:rsid w:val="00957C3A"/>
    <w:pPr>
      <w:suppressAutoHyphens/>
      <w:jc w:val="center"/>
    </w:pPr>
    <w:rPr>
      <w:b/>
      <w:bCs/>
      <w:sz w:val="28"/>
    </w:rPr>
  </w:style>
  <w:style w:styleId="Podnaslov" w:type="paragraph">
    <w:name w:val="Subtitle"/>
    <w:basedOn w:val="Naslov"/>
    <w:next w:val="Tijeloteksta"/>
    <w:link w:val="PodnaslovChar"/>
    <w:qFormat/>
    <w:rsid w:val="00957C3A"/>
    <w:pPr>
      <w:jc w:val="center"/>
    </w:pPr>
    <w:rPr>
      <w:i/>
      <w:iCs/>
    </w:rPr>
  </w:style>
  <w:style w:styleId="Naslov" w:type="paragraph">
    <w:name w:val="Title"/>
    <w:basedOn w:val="Normal"/>
    <w:next w:val="Tijeloteksta"/>
    <w:link w:val="NaslovChar"/>
    <w:qFormat/>
    <w:rsid w:val="00957C3A"/>
    <w:pPr>
      <w:keepNext/>
      <w:suppressAutoHyphens/>
      <w:spacing w:after="120" w:before="240"/>
    </w:pPr>
    <w:rPr>
      <w:rFonts w:ascii="Arial" w:cs="Tahoma" w:eastAsia="Lucida Sans Unicode" w:hAnsi="Arial"/>
      <w:sz w:val="28"/>
      <w:szCs w:val="28"/>
    </w:rPr>
  </w:style>
  <w:style w:styleId="Tijeloteksta" w:type="paragraph">
    <w:name w:val="Body Text"/>
    <w:basedOn w:val="Normal"/>
    <w:link w:val="TijelotekstaChar"/>
    <w:rsid w:val="00957C3A"/>
    <w:pPr>
      <w:suppressAutoHyphens/>
      <w:spacing w:after="120"/>
    </w:pPr>
  </w:style>
  <w:style w:styleId="Popis" w:type="paragraph">
    <w:name w:val="List"/>
    <w:basedOn w:val="Tijeloteksta"/>
    <w:rsid w:val="00957C3A"/>
    <w:rPr>
      <w:rFonts w:cs="Tahoma"/>
    </w:rPr>
  </w:style>
  <w:style w:styleId="Opisslike" w:type="paragraph">
    <w:name w:val="caption"/>
    <w:basedOn w:val="Normal"/>
    <w:qFormat/>
    <w:rsid w:val="00957C3A"/>
    <w:pPr>
      <w:suppressLineNumbers/>
      <w:suppressAutoHyphens/>
      <w:spacing w:after="120" w:before="120"/>
    </w:pPr>
    <w:rPr>
      <w:rFonts w:cs="Tahoma"/>
      <w:i/>
      <w:iCs/>
    </w:rPr>
  </w:style>
  <w:style w:customStyle="1" w:styleId="Indeks" w:type="paragraph">
    <w:name w:val="Indeks"/>
    <w:basedOn w:val="Normal"/>
    <w:rsid w:val="00957C3A"/>
    <w:pPr>
      <w:suppressLineNumbers/>
      <w:suppressAutoHyphens/>
    </w:pPr>
    <w:rPr>
      <w:rFonts w:cs="Tahoma"/>
    </w:rPr>
  </w:style>
  <w:style w:customStyle="1" w:styleId="Sadrajokvira" w:type="paragraph">
    <w:name w:val="Sadržaj okvira"/>
    <w:basedOn w:val="Tijeloteksta"/>
    <w:rsid w:val="00957C3A"/>
  </w:style>
  <w:style w:customStyle="1" w:styleId="Sadrajitablice" w:type="paragraph">
    <w:name w:val="Sadržaji tablice"/>
    <w:basedOn w:val="Normal"/>
    <w:rsid w:val="00957C3A"/>
    <w:pPr>
      <w:suppressLineNumbers/>
      <w:suppressAutoHyphens/>
    </w:pPr>
  </w:style>
  <w:style w:customStyle="1" w:styleId="Naslovtablice" w:type="paragraph">
    <w:name w:val="Naslov tablice"/>
    <w:basedOn w:val="Sadrajitablice"/>
    <w:rsid w:val="00957C3A"/>
    <w:pPr>
      <w:jc w:val="center"/>
    </w:pPr>
    <w:rPr>
      <w:b/>
      <w:bCs/>
    </w:rPr>
  </w:style>
  <w:style w:customStyle="1" w:styleId="FrameContents" w:type="paragraph">
    <w:name w:val="Frame Contents"/>
    <w:basedOn w:val="Tijeloteksta"/>
    <w:rsid w:val="00957C3A"/>
  </w:style>
  <w:style w:styleId="Odlomakpopisa" w:type="paragraph">
    <w:name w:val="List Paragraph"/>
    <w:basedOn w:val="Normal"/>
    <w:link w:val="OdlomakpopisaChar"/>
    <w:uiPriority w:val="34"/>
    <w:qFormat/>
    <w:rsid w:val="00957C3A"/>
    <w:pPr>
      <w:suppressAutoHyphens/>
      <w:ind w:left="720"/>
    </w:pPr>
  </w:style>
  <w:style w:customStyle="1" w:styleId="Opisslike1" w:type="paragraph">
    <w:name w:val="Opis slike1"/>
    <w:basedOn w:val="Normal"/>
    <w:next w:val="Normal"/>
    <w:rsid w:val="00957C3A"/>
    <w:pPr>
      <w:suppressAutoHyphens/>
    </w:pPr>
    <w:rPr>
      <w:i/>
      <w:sz w:val="20"/>
    </w:rPr>
  </w:style>
  <w:style w:customStyle="1" w:styleId="WW8Num5z0" w:type="character">
    <w:name w:val="WW8Num5z0"/>
    <w:rsid w:val="00957C3A"/>
    <w:rPr>
      <w:rFonts w:ascii="Symbol" w:cs="StarSymbol" w:hAnsi="Symbol"/>
      <w:sz w:val="18"/>
      <w:szCs w:val="18"/>
    </w:rPr>
  </w:style>
  <w:style w:customStyle="1" w:styleId="WW8Num6z0" w:type="character">
    <w:name w:val="WW8Num6z0"/>
    <w:rsid w:val="00957C3A"/>
    <w:rPr>
      <w:rFonts w:ascii="Symbol" w:cs="StarSymbol" w:hAnsi="Symbol"/>
      <w:sz w:val="18"/>
      <w:szCs w:val="18"/>
    </w:rPr>
  </w:style>
  <w:style w:customStyle="1" w:styleId="WW8Num7z0" w:type="character">
    <w:name w:val="WW8Num7z0"/>
    <w:rsid w:val="00957C3A"/>
    <w:rPr>
      <w:rFonts w:ascii="Symbol" w:cs="StarSymbol" w:hAnsi="Symbol"/>
      <w:sz w:val="18"/>
      <w:szCs w:val="18"/>
    </w:rPr>
  </w:style>
  <w:style w:customStyle="1" w:styleId="WW8Num8z0" w:type="character">
    <w:name w:val="WW8Num8z0"/>
    <w:rsid w:val="00957C3A"/>
    <w:rPr>
      <w:rFonts w:ascii="Symbol" w:cs="StarSymbol" w:hAnsi="Symbol"/>
      <w:sz w:val="18"/>
      <w:szCs w:val="18"/>
    </w:rPr>
  </w:style>
  <w:style w:customStyle="1" w:styleId="WW8Num9z0" w:type="character">
    <w:name w:val="WW8Num9z0"/>
    <w:rsid w:val="00957C3A"/>
    <w:rPr>
      <w:rFonts w:ascii="Symbol" w:cs="StarSymbol" w:hAnsi="Symbol"/>
      <w:sz w:val="18"/>
      <w:szCs w:val="18"/>
    </w:rPr>
  </w:style>
  <w:style w:customStyle="1" w:styleId="WW8Num10z0" w:type="character">
    <w:name w:val="WW8Num10z0"/>
    <w:rsid w:val="00957C3A"/>
    <w:rPr>
      <w:rFonts w:ascii="Symbol" w:cs="StarSymbol" w:hAnsi="Symbol"/>
      <w:sz w:val="18"/>
      <w:szCs w:val="18"/>
    </w:rPr>
  </w:style>
  <w:style w:customStyle="1" w:styleId="WW8Num11z0" w:type="character">
    <w:name w:val="WW8Num11z0"/>
    <w:rsid w:val="00957C3A"/>
    <w:rPr>
      <w:rFonts w:ascii="Symbol" w:cs="StarSymbol" w:hAnsi="Symbol"/>
      <w:sz w:val="18"/>
      <w:szCs w:val="18"/>
    </w:rPr>
  </w:style>
  <w:style w:customStyle="1" w:styleId="WW8Num12z0" w:type="character">
    <w:name w:val="WW8Num12z0"/>
    <w:rsid w:val="00957C3A"/>
    <w:rPr>
      <w:rFonts w:ascii="Symbol" w:cs="StarSymbol" w:hAnsi="Symbol"/>
      <w:sz w:val="18"/>
      <w:szCs w:val="18"/>
    </w:rPr>
  </w:style>
  <w:style w:customStyle="1" w:styleId="WW8Num13z0" w:type="character">
    <w:name w:val="WW8Num13z0"/>
    <w:rsid w:val="00957C3A"/>
    <w:rPr>
      <w:rFonts w:ascii="Symbol" w:cs="StarSymbol" w:hAnsi="Symbol"/>
      <w:sz w:val="18"/>
      <w:szCs w:val="18"/>
    </w:rPr>
  </w:style>
  <w:style w:customStyle="1" w:styleId="WW8Num14z0" w:type="character">
    <w:name w:val="WW8Num14z0"/>
    <w:rsid w:val="00957C3A"/>
    <w:rPr>
      <w:rFonts w:ascii="Symbol" w:cs="StarSymbol" w:hAnsi="Symbol"/>
      <w:sz w:val="18"/>
      <w:szCs w:val="18"/>
    </w:rPr>
  </w:style>
  <w:style w:customStyle="1" w:styleId="WW8Num15z0" w:type="character">
    <w:name w:val="WW8Num15z0"/>
    <w:rsid w:val="00957C3A"/>
    <w:rPr>
      <w:rFonts w:ascii="Symbol" w:cs="StarSymbol" w:hAnsi="Symbol"/>
      <w:sz w:val="18"/>
      <w:szCs w:val="18"/>
    </w:rPr>
  </w:style>
  <w:style w:customStyle="1" w:styleId="WW8Num16z0" w:type="character">
    <w:name w:val="WW8Num16z0"/>
    <w:rsid w:val="00957C3A"/>
    <w:rPr>
      <w:rFonts w:ascii="Symbol" w:cs="StarSymbol" w:hAnsi="Symbol"/>
      <w:sz w:val="18"/>
      <w:szCs w:val="18"/>
    </w:rPr>
  </w:style>
  <w:style w:customStyle="1" w:styleId="WW8Num17z0" w:type="character">
    <w:name w:val="WW8Num17z0"/>
    <w:rsid w:val="00957C3A"/>
    <w:rPr>
      <w:rFonts w:ascii="Symbol" w:cs="StarSymbol" w:hAnsi="Symbol"/>
      <w:sz w:val="18"/>
      <w:szCs w:val="18"/>
    </w:rPr>
  </w:style>
  <w:style w:customStyle="1" w:styleId="WW8Num18z0" w:type="character">
    <w:name w:val="WW8Num18z0"/>
    <w:rsid w:val="00957C3A"/>
    <w:rPr>
      <w:rFonts w:ascii="Symbol" w:cs="StarSymbol" w:hAnsi="Symbol"/>
      <w:sz w:val="18"/>
      <w:szCs w:val="18"/>
    </w:rPr>
  </w:style>
  <w:style w:customStyle="1" w:styleId="WW8Num19z0" w:type="character">
    <w:name w:val="WW8Num19z0"/>
    <w:rsid w:val="00957C3A"/>
    <w:rPr>
      <w:rFonts w:ascii="Symbol" w:cs="StarSymbol" w:hAnsi="Symbol"/>
      <w:sz w:val="18"/>
      <w:szCs w:val="18"/>
    </w:rPr>
  </w:style>
  <w:style w:customStyle="1" w:styleId="WW8Num20z0" w:type="character">
    <w:name w:val="WW8Num20z0"/>
    <w:rsid w:val="00957C3A"/>
    <w:rPr>
      <w:rFonts w:ascii="Symbol" w:cs="StarSymbol" w:hAnsi="Symbol"/>
      <w:sz w:val="18"/>
      <w:szCs w:val="18"/>
    </w:rPr>
  </w:style>
  <w:style w:customStyle="1" w:styleId="WW8Num21z0" w:type="character">
    <w:name w:val="WW8Num21z0"/>
    <w:rsid w:val="00957C3A"/>
    <w:rPr>
      <w:rFonts w:ascii="Symbol" w:cs="StarSymbol" w:hAnsi="Symbol"/>
      <w:sz w:val="18"/>
      <w:szCs w:val="18"/>
    </w:rPr>
  </w:style>
  <w:style w:customStyle="1" w:styleId="WW8Num22z0" w:type="character">
    <w:name w:val="WW8Num22z0"/>
    <w:rsid w:val="00957C3A"/>
    <w:rPr>
      <w:rFonts w:ascii="Symbol" w:cs="StarSymbol" w:hAnsi="Symbol"/>
      <w:sz w:val="18"/>
      <w:szCs w:val="18"/>
    </w:rPr>
  </w:style>
  <w:style w:customStyle="1" w:styleId="WW8Num23z0" w:type="character">
    <w:name w:val="WW8Num23z0"/>
    <w:rsid w:val="00957C3A"/>
    <w:rPr>
      <w:rFonts w:ascii="Symbol" w:cs="StarSymbol" w:hAnsi="Symbol"/>
      <w:sz w:val="18"/>
      <w:szCs w:val="18"/>
    </w:rPr>
  </w:style>
  <w:style w:customStyle="1" w:styleId="WW8Num24z0" w:type="character">
    <w:name w:val="WW8Num24z0"/>
    <w:rsid w:val="00957C3A"/>
    <w:rPr>
      <w:rFonts w:ascii="Symbol" w:cs="StarSymbol" w:hAnsi="Symbol"/>
      <w:sz w:val="18"/>
      <w:szCs w:val="18"/>
    </w:rPr>
  </w:style>
  <w:style w:customStyle="1" w:styleId="WW8Num25z0" w:type="character">
    <w:name w:val="WW8Num25z0"/>
    <w:rsid w:val="00957C3A"/>
    <w:rPr>
      <w:rFonts w:ascii="Symbol" w:cs="StarSymbol" w:hAnsi="Symbol"/>
      <w:sz w:val="18"/>
      <w:szCs w:val="18"/>
    </w:rPr>
  </w:style>
  <w:style w:customStyle="1" w:styleId="WW8Num26z0" w:type="character">
    <w:name w:val="WW8Num26z0"/>
    <w:rsid w:val="00957C3A"/>
    <w:rPr>
      <w:rFonts w:ascii="Symbol" w:cs="StarSymbol" w:hAnsi="Symbol"/>
      <w:sz w:val="18"/>
      <w:szCs w:val="18"/>
    </w:rPr>
  </w:style>
  <w:style w:customStyle="1" w:styleId="WW8Num27z0" w:type="character">
    <w:name w:val="WW8Num27z0"/>
    <w:rsid w:val="00957C3A"/>
    <w:rPr>
      <w:rFonts w:ascii="Symbol" w:cs="StarSymbol" w:hAnsi="Symbol"/>
      <w:sz w:val="18"/>
      <w:szCs w:val="18"/>
    </w:rPr>
  </w:style>
  <w:style w:customStyle="1" w:styleId="WW8Num28z0" w:type="character">
    <w:name w:val="WW8Num28z0"/>
    <w:rsid w:val="00957C3A"/>
    <w:rPr>
      <w:rFonts w:ascii="Symbol" w:cs="StarSymbol" w:hAnsi="Symbol"/>
      <w:sz w:val="18"/>
      <w:szCs w:val="18"/>
    </w:rPr>
  </w:style>
  <w:style w:customStyle="1" w:styleId="WW8Num29z0" w:type="character">
    <w:name w:val="WW8Num29z0"/>
    <w:rsid w:val="00957C3A"/>
    <w:rPr>
      <w:rFonts w:ascii="Symbol" w:cs="StarSymbol" w:hAnsi="Symbol"/>
      <w:sz w:val="18"/>
      <w:szCs w:val="18"/>
    </w:rPr>
  </w:style>
  <w:style w:customStyle="1" w:styleId="WW8Num30z0" w:type="character">
    <w:name w:val="WW8Num30z0"/>
    <w:rsid w:val="00957C3A"/>
    <w:rPr>
      <w:rFonts w:ascii="Symbol" w:cs="StarSymbol" w:hAnsi="Symbol"/>
      <w:sz w:val="18"/>
      <w:szCs w:val="18"/>
    </w:rPr>
  </w:style>
  <w:style w:customStyle="1" w:styleId="WW8Num31z0" w:type="character">
    <w:name w:val="WW8Num31z0"/>
    <w:rsid w:val="00957C3A"/>
    <w:rPr>
      <w:rFonts w:ascii="Symbol" w:cs="StarSymbol" w:hAnsi="Symbol"/>
      <w:sz w:val="18"/>
      <w:szCs w:val="18"/>
    </w:rPr>
  </w:style>
  <w:style w:customStyle="1" w:styleId="WW8Num32z0" w:type="character">
    <w:name w:val="WW8Num32z0"/>
    <w:rsid w:val="00957C3A"/>
    <w:rPr>
      <w:rFonts w:ascii="Symbol" w:cs="StarSymbol" w:hAnsi="Symbol"/>
      <w:sz w:val="18"/>
      <w:szCs w:val="18"/>
    </w:rPr>
  </w:style>
  <w:style w:customStyle="1" w:styleId="WW8Num33z0" w:type="character">
    <w:name w:val="WW8Num33z0"/>
    <w:rsid w:val="00957C3A"/>
    <w:rPr>
      <w:rFonts w:ascii="Symbol" w:cs="StarSymbol" w:hAnsi="Symbol"/>
      <w:sz w:val="18"/>
      <w:szCs w:val="18"/>
    </w:rPr>
  </w:style>
  <w:style w:customStyle="1" w:styleId="WW8Num34z0" w:type="character">
    <w:name w:val="WW8Num34z0"/>
    <w:rsid w:val="00957C3A"/>
    <w:rPr>
      <w:rFonts w:ascii="Symbol" w:cs="StarSymbol" w:hAnsi="Symbol"/>
      <w:sz w:val="18"/>
      <w:szCs w:val="18"/>
    </w:rPr>
  </w:style>
  <w:style w:customStyle="1" w:styleId="WW8Num35z0" w:type="character">
    <w:name w:val="WW8Num35z0"/>
    <w:rsid w:val="00957C3A"/>
    <w:rPr>
      <w:rFonts w:ascii="Symbol" w:cs="StarSymbol" w:hAnsi="Symbol"/>
      <w:sz w:val="18"/>
      <w:szCs w:val="18"/>
    </w:rPr>
  </w:style>
  <w:style w:customStyle="1" w:styleId="WW8Num36z0" w:type="character">
    <w:name w:val="WW8Num36z0"/>
    <w:rsid w:val="00957C3A"/>
    <w:rPr>
      <w:rFonts w:ascii="Symbol" w:cs="StarSymbol" w:hAnsi="Symbol"/>
      <w:sz w:val="18"/>
      <w:szCs w:val="18"/>
    </w:rPr>
  </w:style>
  <w:style w:customStyle="1" w:styleId="WW8Num37z0" w:type="character">
    <w:name w:val="WW8Num37z0"/>
    <w:rsid w:val="00957C3A"/>
    <w:rPr>
      <w:rFonts w:ascii="Symbol" w:cs="StarSymbol" w:hAnsi="Symbol"/>
      <w:sz w:val="18"/>
      <w:szCs w:val="18"/>
    </w:rPr>
  </w:style>
  <w:style w:customStyle="1" w:styleId="WW8Num38z0" w:type="character">
    <w:name w:val="WW8Num38z0"/>
    <w:rsid w:val="00957C3A"/>
    <w:rPr>
      <w:rFonts w:ascii="Symbol" w:cs="StarSymbol" w:hAnsi="Symbol"/>
      <w:sz w:val="18"/>
      <w:szCs w:val="18"/>
    </w:rPr>
  </w:style>
  <w:style w:customStyle="1" w:styleId="WW8Num39z0" w:type="character">
    <w:name w:val="WW8Num39z0"/>
    <w:rsid w:val="00957C3A"/>
    <w:rPr>
      <w:rFonts w:ascii="Symbol" w:cs="StarSymbol" w:hAnsi="Symbol"/>
      <w:sz w:val="18"/>
      <w:szCs w:val="18"/>
    </w:rPr>
  </w:style>
  <w:style w:customStyle="1" w:styleId="WW8Num40z0" w:type="character">
    <w:name w:val="WW8Num40z0"/>
    <w:rsid w:val="00957C3A"/>
    <w:rPr>
      <w:rFonts w:ascii="Symbol" w:cs="StarSymbol" w:hAnsi="Symbol"/>
      <w:sz w:val="18"/>
      <w:szCs w:val="18"/>
    </w:rPr>
  </w:style>
  <w:style w:customStyle="1" w:styleId="WW8Num41z0" w:type="character">
    <w:name w:val="WW8Num41z0"/>
    <w:rsid w:val="00957C3A"/>
    <w:rPr>
      <w:rFonts w:ascii="Symbol" w:cs="StarSymbol" w:hAnsi="Symbol"/>
      <w:sz w:val="18"/>
      <w:szCs w:val="18"/>
    </w:rPr>
  </w:style>
  <w:style w:customStyle="1" w:styleId="WW8Num42z0" w:type="character">
    <w:name w:val="WW8Num42z0"/>
    <w:rsid w:val="00957C3A"/>
    <w:rPr>
      <w:rFonts w:ascii="Symbol" w:cs="StarSymbol" w:hAnsi="Symbol"/>
      <w:sz w:val="18"/>
      <w:szCs w:val="18"/>
    </w:rPr>
  </w:style>
  <w:style w:customStyle="1" w:styleId="WW8Num43z0" w:type="character">
    <w:name w:val="WW8Num43z0"/>
    <w:rsid w:val="00957C3A"/>
    <w:rPr>
      <w:rFonts w:ascii="Symbol" w:cs="StarSymbol" w:hAnsi="Symbol"/>
      <w:sz w:val="18"/>
      <w:szCs w:val="18"/>
    </w:rPr>
  </w:style>
  <w:style w:customStyle="1" w:styleId="WW8Num44z0" w:type="character">
    <w:name w:val="WW8Num44z0"/>
    <w:rsid w:val="00957C3A"/>
    <w:rPr>
      <w:rFonts w:ascii="Symbol" w:cs="StarSymbol" w:hAnsi="Symbol"/>
      <w:sz w:val="18"/>
      <w:szCs w:val="18"/>
    </w:rPr>
  </w:style>
  <w:style w:customStyle="1" w:styleId="WW8Num45z0" w:type="character">
    <w:name w:val="WW8Num45z0"/>
    <w:rsid w:val="00957C3A"/>
    <w:rPr>
      <w:rFonts w:ascii="Symbol" w:cs="StarSymbol" w:hAnsi="Symbol"/>
      <w:sz w:val="18"/>
      <w:szCs w:val="18"/>
    </w:rPr>
  </w:style>
  <w:style w:customStyle="1" w:styleId="WW8Num46z0" w:type="character">
    <w:name w:val="WW8Num46z0"/>
    <w:rsid w:val="00957C3A"/>
    <w:rPr>
      <w:rFonts w:ascii="Symbol" w:cs="StarSymbol" w:hAnsi="Symbol"/>
      <w:sz w:val="18"/>
      <w:szCs w:val="18"/>
    </w:rPr>
  </w:style>
  <w:style w:customStyle="1" w:styleId="WW8Num47z0" w:type="character">
    <w:name w:val="WW8Num47z0"/>
    <w:rsid w:val="00957C3A"/>
    <w:rPr>
      <w:rFonts w:ascii="Symbol" w:cs="StarSymbol" w:hAnsi="Symbol"/>
      <w:sz w:val="18"/>
      <w:szCs w:val="18"/>
    </w:rPr>
  </w:style>
  <w:style w:customStyle="1" w:styleId="WW8Num48z0" w:type="character">
    <w:name w:val="WW8Num48z0"/>
    <w:rsid w:val="00957C3A"/>
    <w:rPr>
      <w:rFonts w:ascii="Symbol" w:cs="StarSymbol" w:hAnsi="Symbol"/>
      <w:sz w:val="18"/>
      <w:szCs w:val="18"/>
    </w:rPr>
  </w:style>
  <w:style w:customStyle="1" w:styleId="WW8Num49z0" w:type="character">
    <w:name w:val="WW8Num49z0"/>
    <w:rsid w:val="00957C3A"/>
    <w:rPr>
      <w:rFonts w:ascii="Symbol" w:cs="StarSymbol" w:hAnsi="Symbol"/>
      <w:sz w:val="18"/>
      <w:szCs w:val="18"/>
    </w:rPr>
  </w:style>
  <w:style w:customStyle="1" w:styleId="WW8Num50z0" w:type="character">
    <w:name w:val="WW8Num50z0"/>
    <w:rsid w:val="00957C3A"/>
    <w:rPr>
      <w:rFonts w:ascii="Symbol" w:cs="StarSymbol" w:hAnsi="Symbol"/>
      <w:sz w:val="18"/>
      <w:szCs w:val="18"/>
    </w:rPr>
  </w:style>
  <w:style w:customStyle="1" w:styleId="WW8Num51z0" w:type="character">
    <w:name w:val="WW8Num51z0"/>
    <w:rsid w:val="00957C3A"/>
    <w:rPr>
      <w:rFonts w:ascii="Symbol" w:cs="StarSymbol" w:hAnsi="Symbol"/>
      <w:sz w:val="18"/>
      <w:szCs w:val="18"/>
    </w:rPr>
  </w:style>
  <w:style w:customStyle="1" w:styleId="WW8Num52z0" w:type="character">
    <w:name w:val="WW8Num52z0"/>
    <w:rsid w:val="00957C3A"/>
    <w:rPr>
      <w:rFonts w:ascii="Symbol" w:cs="StarSymbol" w:hAnsi="Symbol"/>
      <w:sz w:val="18"/>
      <w:szCs w:val="18"/>
    </w:rPr>
  </w:style>
  <w:style w:customStyle="1" w:styleId="WW8Num53z0" w:type="character">
    <w:name w:val="WW8Num53z0"/>
    <w:rsid w:val="00957C3A"/>
    <w:rPr>
      <w:rFonts w:ascii="Symbol" w:cs="StarSymbol" w:hAnsi="Symbol"/>
      <w:sz w:val="18"/>
      <w:szCs w:val="18"/>
    </w:rPr>
  </w:style>
  <w:style w:customStyle="1" w:styleId="WW8Num54z0" w:type="character">
    <w:name w:val="WW8Num54z0"/>
    <w:rsid w:val="00957C3A"/>
    <w:rPr>
      <w:rFonts w:ascii="Symbol" w:cs="StarSymbol" w:hAnsi="Symbol"/>
      <w:sz w:val="18"/>
      <w:szCs w:val="18"/>
    </w:rPr>
  </w:style>
  <w:style w:customStyle="1" w:styleId="WW8Num55z0" w:type="character">
    <w:name w:val="WW8Num55z0"/>
    <w:rsid w:val="00957C3A"/>
    <w:rPr>
      <w:rFonts w:ascii="Symbol" w:cs="StarSymbol" w:hAnsi="Symbol"/>
      <w:sz w:val="18"/>
      <w:szCs w:val="18"/>
    </w:rPr>
  </w:style>
  <w:style w:customStyle="1" w:styleId="WW8Num56z0" w:type="character">
    <w:name w:val="WW8Num56z0"/>
    <w:rsid w:val="00957C3A"/>
    <w:rPr>
      <w:rFonts w:ascii="Symbol" w:cs="StarSymbol" w:hAnsi="Symbol"/>
      <w:sz w:val="18"/>
      <w:szCs w:val="18"/>
    </w:rPr>
  </w:style>
  <w:style w:customStyle="1" w:styleId="WW8Num57z0" w:type="character">
    <w:name w:val="WW8Num57z0"/>
    <w:rsid w:val="00957C3A"/>
    <w:rPr>
      <w:rFonts w:ascii="Symbol" w:cs="StarSymbol" w:hAnsi="Symbol"/>
      <w:sz w:val="18"/>
      <w:szCs w:val="18"/>
    </w:rPr>
  </w:style>
  <w:style w:customStyle="1" w:styleId="WW8Num58z0" w:type="character">
    <w:name w:val="WW8Num58z0"/>
    <w:rsid w:val="00957C3A"/>
    <w:rPr>
      <w:rFonts w:ascii="Symbol" w:cs="StarSymbol" w:hAnsi="Symbol"/>
      <w:sz w:val="18"/>
      <w:szCs w:val="18"/>
    </w:rPr>
  </w:style>
  <w:style w:customStyle="1" w:styleId="WW8Num59z0" w:type="character">
    <w:name w:val="WW8Num59z0"/>
    <w:rsid w:val="00957C3A"/>
    <w:rPr>
      <w:rFonts w:ascii="Symbol" w:cs="StarSymbol" w:hAnsi="Symbol"/>
      <w:sz w:val="18"/>
      <w:szCs w:val="18"/>
    </w:rPr>
  </w:style>
  <w:style w:customStyle="1" w:styleId="WW8Num60z0" w:type="character">
    <w:name w:val="WW8Num60z0"/>
    <w:rsid w:val="00957C3A"/>
    <w:rPr>
      <w:rFonts w:ascii="Symbol" w:cs="StarSymbol" w:hAnsi="Symbol"/>
      <w:sz w:val="18"/>
      <w:szCs w:val="18"/>
    </w:rPr>
  </w:style>
  <w:style w:customStyle="1" w:styleId="WW8Num61z0" w:type="character">
    <w:name w:val="WW8Num61z0"/>
    <w:rsid w:val="00957C3A"/>
    <w:rPr>
      <w:rFonts w:ascii="Symbol" w:cs="StarSymbol" w:hAnsi="Symbol"/>
      <w:sz w:val="18"/>
      <w:szCs w:val="18"/>
    </w:rPr>
  </w:style>
  <w:style w:customStyle="1" w:styleId="WW8Num62z0" w:type="character">
    <w:name w:val="WW8Num62z0"/>
    <w:rsid w:val="00957C3A"/>
    <w:rPr>
      <w:rFonts w:ascii="Symbol" w:cs="StarSymbol" w:hAnsi="Symbol"/>
      <w:sz w:val="18"/>
      <w:szCs w:val="18"/>
    </w:rPr>
  </w:style>
  <w:style w:customStyle="1" w:styleId="WW8Num63z0" w:type="character">
    <w:name w:val="WW8Num63z0"/>
    <w:rsid w:val="00957C3A"/>
    <w:rPr>
      <w:rFonts w:ascii="Symbol" w:cs="StarSymbol" w:hAnsi="Symbol"/>
      <w:sz w:val="18"/>
      <w:szCs w:val="18"/>
    </w:rPr>
  </w:style>
  <w:style w:customStyle="1" w:styleId="WW8Num64z0" w:type="character">
    <w:name w:val="WW8Num64z0"/>
    <w:rsid w:val="00957C3A"/>
    <w:rPr>
      <w:rFonts w:ascii="Symbol" w:cs="StarSymbol" w:hAnsi="Symbol"/>
      <w:sz w:val="18"/>
      <w:szCs w:val="18"/>
    </w:rPr>
  </w:style>
  <w:style w:customStyle="1" w:styleId="WW8Num65z0" w:type="character">
    <w:name w:val="WW8Num65z0"/>
    <w:rsid w:val="00957C3A"/>
    <w:rPr>
      <w:rFonts w:ascii="Symbol" w:cs="StarSymbol" w:hAnsi="Symbol"/>
      <w:sz w:val="18"/>
      <w:szCs w:val="18"/>
    </w:rPr>
  </w:style>
  <w:style w:customStyle="1" w:styleId="WW8Num66z0" w:type="character">
    <w:name w:val="WW8Num66z0"/>
    <w:rsid w:val="00957C3A"/>
    <w:rPr>
      <w:rFonts w:ascii="Symbol" w:cs="StarSymbol" w:hAnsi="Symbol"/>
      <w:sz w:val="18"/>
      <w:szCs w:val="18"/>
    </w:rPr>
  </w:style>
  <w:style w:customStyle="1" w:styleId="WW8Num67z0" w:type="character">
    <w:name w:val="WW8Num67z0"/>
    <w:rsid w:val="00957C3A"/>
    <w:rPr>
      <w:rFonts w:ascii="Symbol" w:cs="StarSymbol" w:hAnsi="Symbol"/>
      <w:sz w:val="18"/>
      <w:szCs w:val="18"/>
    </w:rPr>
  </w:style>
  <w:style w:customStyle="1" w:styleId="WW8Num68z0" w:type="character">
    <w:name w:val="WW8Num68z0"/>
    <w:rsid w:val="00957C3A"/>
    <w:rPr>
      <w:rFonts w:ascii="Symbol" w:cs="StarSymbol" w:hAnsi="Symbol"/>
      <w:sz w:val="18"/>
      <w:szCs w:val="18"/>
    </w:rPr>
  </w:style>
  <w:style w:customStyle="1" w:styleId="WW8Num69z0" w:type="character">
    <w:name w:val="WW8Num69z0"/>
    <w:rsid w:val="00957C3A"/>
    <w:rPr>
      <w:rFonts w:ascii="Symbol" w:cs="StarSymbol" w:hAnsi="Symbol"/>
      <w:sz w:val="18"/>
      <w:szCs w:val="18"/>
    </w:rPr>
  </w:style>
  <w:style w:customStyle="1" w:styleId="WW8Num70z0" w:type="character">
    <w:name w:val="WW8Num70z0"/>
    <w:rsid w:val="00957C3A"/>
    <w:rPr>
      <w:rFonts w:ascii="Symbol" w:cs="StarSymbol" w:hAnsi="Symbol"/>
      <w:sz w:val="18"/>
      <w:szCs w:val="18"/>
    </w:rPr>
  </w:style>
  <w:style w:customStyle="1" w:styleId="WW8Num71z0" w:type="character">
    <w:name w:val="WW8Num71z0"/>
    <w:rsid w:val="00957C3A"/>
    <w:rPr>
      <w:rFonts w:ascii="Symbol" w:cs="StarSymbol" w:hAnsi="Symbol"/>
      <w:sz w:val="18"/>
      <w:szCs w:val="18"/>
    </w:rPr>
  </w:style>
  <w:style w:customStyle="1" w:styleId="WW8Num72z0" w:type="character">
    <w:name w:val="WW8Num72z0"/>
    <w:rsid w:val="00957C3A"/>
    <w:rPr>
      <w:rFonts w:ascii="Symbol" w:cs="StarSymbol" w:hAnsi="Symbol"/>
      <w:sz w:val="18"/>
      <w:szCs w:val="18"/>
    </w:rPr>
  </w:style>
  <w:style w:customStyle="1" w:styleId="WW8Num73z0" w:type="character">
    <w:name w:val="WW8Num73z0"/>
    <w:rsid w:val="00957C3A"/>
    <w:rPr>
      <w:rFonts w:ascii="Symbol" w:cs="StarSymbol" w:hAnsi="Symbol"/>
      <w:sz w:val="18"/>
      <w:szCs w:val="18"/>
    </w:rPr>
  </w:style>
  <w:style w:customStyle="1" w:styleId="WW8Num74z0" w:type="character">
    <w:name w:val="WW8Num74z0"/>
    <w:rsid w:val="00957C3A"/>
    <w:rPr>
      <w:rFonts w:ascii="Symbol" w:cs="StarSymbol" w:hAnsi="Symbol"/>
      <w:sz w:val="18"/>
      <w:szCs w:val="18"/>
    </w:rPr>
  </w:style>
  <w:style w:customStyle="1" w:styleId="WW8Num75z0" w:type="character">
    <w:name w:val="WW8Num75z0"/>
    <w:rsid w:val="00957C3A"/>
    <w:rPr>
      <w:rFonts w:ascii="Symbol" w:cs="StarSymbol" w:hAnsi="Symbol"/>
      <w:sz w:val="18"/>
      <w:szCs w:val="18"/>
    </w:rPr>
  </w:style>
  <w:style w:customStyle="1" w:styleId="WW8Num76z0" w:type="character">
    <w:name w:val="WW8Num76z0"/>
    <w:rsid w:val="00957C3A"/>
    <w:rPr>
      <w:rFonts w:ascii="Symbol" w:cs="StarSymbol" w:hAnsi="Symbol"/>
      <w:sz w:val="18"/>
      <w:szCs w:val="18"/>
    </w:rPr>
  </w:style>
  <w:style w:customStyle="1" w:styleId="WW8Num77z0" w:type="character">
    <w:name w:val="WW8Num77z0"/>
    <w:rsid w:val="00957C3A"/>
    <w:rPr>
      <w:rFonts w:ascii="Symbol" w:cs="StarSymbol" w:hAnsi="Symbol"/>
      <w:sz w:val="18"/>
      <w:szCs w:val="18"/>
    </w:rPr>
  </w:style>
  <w:style w:customStyle="1" w:styleId="WW8Num78z0" w:type="character">
    <w:name w:val="WW8Num78z0"/>
    <w:rsid w:val="00957C3A"/>
    <w:rPr>
      <w:rFonts w:ascii="Symbol" w:cs="StarSymbol" w:hAnsi="Symbol"/>
      <w:sz w:val="18"/>
      <w:szCs w:val="18"/>
    </w:rPr>
  </w:style>
  <w:style w:customStyle="1" w:styleId="WW8Num79z0" w:type="character">
    <w:name w:val="WW8Num79z0"/>
    <w:rsid w:val="00957C3A"/>
    <w:rPr>
      <w:rFonts w:ascii="Symbol" w:cs="StarSymbol" w:hAnsi="Symbol"/>
      <w:sz w:val="18"/>
      <w:szCs w:val="18"/>
    </w:rPr>
  </w:style>
  <w:style w:customStyle="1" w:styleId="WW8Num80z0" w:type="character">
    <w:name w:val="WW8Num80z0"/>
    <w:rsid w:val="00957C3A"/>
    <w:rPr>
      <w:rFonts w:ascii="Symbol" w:cs="StarSymbol" w:hAnsi="Symbol"/>
      <w:sz w:val="18"/>
      <w:szCs w:val="18"/>
    </w:rPr>
  </w:style>
  <w:style w:customStyle="1" w:styleId="WW8Num81z0" w:type="character">
    <w:name w:val="WW8Num81z0"/>
    <w:rsid w:val="00957C3A"/>
    <w:rPr>
      <w:rFonts w:ascii="Symbol" w:cs="StarSymbol" w:hAnsi="Symbol"/>
      <w:sz w:val="18"/>
      <w:szCs w:val="18"/>
    </w:rPr>
  </w:style>
  <w:style w:customStyle="1" w:styleId="WW8Num82z0" w:type="character">
    <w:name w:val="WW8Num82z0"/>
    <w:rsid w:val="00957C3A"/>
    <w:rPr>
      <w:rFonts w:ascii="Symbol" w:cs="StarSymbol" w:hAnsi="Symbol"/>
      <w:sz w:val="18"/>
      <w:szCs w:val="18"/>
    </w:rPr>
  </w:style>
  <w:style w:customStyle="1" w:styleId="WW8Num83z0" w:type="character">
    <w:name w:val="WW8Num83z0"/>
    <w:rsid w:val="00957C3A"/>
    <w:rPr>
      <w:rFonts w:ascii="Symbol" w:cs="StarSymbol" w:hAnsi="Symbol"/>
      <w:sz w:val="18"/>
      <w:szCs w:val="18"/>
    </w:rPr>
  </w:style>
  <w:style w:customStyle="1" w:styleId="WW8Num84z0" w:type="character">
    <w:name w:val="WW8Num84z0"/>
    <w:rsid w:val="00957C3A"/>
    <w:rPr>
      <w:rFonts w:ascii="Symbol" w:cs="StarSymbol" w:hAnsi="Symbol"/>
      <w:sz w:val="18"/>
      <w:szCs w:val="18"/>
    </w:rPr>
  </w:style>
  <w:style w:customStyle="1" w:styleId="WW8Num85z0" w:type="character">
    <w:name w:val="WW8Num85z0"/>
    <w:rsid w:val="00957C3A"/>
    <w:rPr>
      <w:rFonts w:ascii="Symbol" w:cs="StarSymbol" w:hAnsi="Symbol"/>
      <w:sz w:val="18"/>
      <w:szCs w:val="18"/>
    </w:rPr>
  </w:style>
  <w:style w:customStyle="1" w:styleId="WW8Num86z0" w:type="character">
    <w:name w:val="WW8Num86z0"/>
    <w:rsid w:val="00957C3A"/>
    <w:rPr>
      <w:rFonts w:ascii="Symbol" w:cs="StarSymbol" w:hAnsi="Symbol"/>
      <w:sz w:val="18"/>
      <w:szCs w:val="18"/>
    </w:rPr>
  </w:style>
  <w:style w:customStyle="1" w:styleId="WW8Num87z0" w:type="character">
    <w:name w:val="WW8Num87z0"/>
    <w:rsid w:val="00957C3A"/>
    <w:rPr>
      <w:rFonts w:ascii="Symbol" w:cs="StarSymbol" w:hAnsi="Symbol"/>
      <w:sz w:val="18"/>
      <w:szCs w:val="18"/>
    </w:rPr>
  </w:style>
  <w:style w:customStyle="1" w:styleId="WW8Num88z0" w:type="character">
    <w:name w:val="WW8Num88z0"/>
    <w:rsid w:val="00957C3A"/>
    <w:rPr>
      <w:rFonts w:ascii="Symbol" w:cs="StarSymbol" w:hAnsi="Symbol"/>
      <w:sz w:val="18"/>
      <w:szCs w:val="18"/>
    </w:rPr>
  </w:style>
  <w:style w:customStyle="1" w:styleId="WW8Num89z0" w:type="character">
    <w:name w:val="WW8Num89z0"/>
    <w:rsid w:val="00957C3A"/>
    <w:rPr>
      <w:rFonts w:ascii="Symbol" w:cs="StarSymbol" w:hAnsi="Symbol"/>
      <w:sz w:val="18"/>
      <w:szCs w:val="18"/>
    </w:rPr>
  </w:style>
  <w:style w:customStyle="1" w:styleId="WW8Num90z0" w:type="character">
    <w:name w:val="WW8Num90z0"/>
    <w:rsid w:val="00957C3A"/>
    <w:rPr>
      <w:rFonts w:ascii="Symbol" w:cs="StarSymbol" w:hAnsi="Symbol"/>
      <w:sz w:val="18"/>
      <w:szCs w:val="18"/>
    </w:rPr>
  </w:style>
  <w:style w:customStyle="1" w:styleId="WW8Num91z0" w:type="character">
    <w:name w:val="WW8Num91z0"/>
    <w:rsid w:val="00957C3A"/>
    <w:rPr>
      <w:rFonts w:ascii="Symbol" w:cs="StarSymbol" w:hAnsi="Symbol"/>
      <w:sz w:val="18"/>
      <w:szCs w:val="18"/>
    </w:rPr>
  </w:style>
  <w:style w:customStyle="1" w:styleId="WW8Num92z0" w:type="character">
    <w:name w:val="WW8Num92z0"/>
    <w:rsid w:val="00957C3A"/>
    <w:rPr>
      <w:rFonts w:ascii="Symbol" w:cs="StarSymbol" w:hAnsi="Symbol"/>
      <w:sz w:val="18"/>
      <w:szCs w:val="18"/>
    </w:rPr>
  </w:style>
  <w:style w:customStyle="1" w:styleId="WW8Num93z0" w:type="character">
    <w:name w:val="WW8Num93z0"/>
    <w:rsid w:val="00957C3A"/>
    <w:rPr>
      <w:rFonts w:ascii="Symbol" w:cs="StarSymbol" w:hAnsi="Symbol"/>
      <w:sz w:val="18"/>
      <w:szCs w:val="18"/>
    </w:rPr>
  </w:style>
  <w:style w:customStyle="1" w:styleId="WW8Num94z0" w:type="character">
    <w:name w:val="WW8Num94z0"/>
    <w:rsid w:val="00957C3A"/>
    <w:rPr>
      <w:rFonts w:ascii="Symbol" w:cs="StarSymbol" w:hAnsi="Symbol"/>
      <w:sz w:val="18"/>
      <w:szCs w:val="18"/>
    </w:rPr>
  </w:style>
  <w:style w:customStyle="1" w:styleId="WW8Num95z0" w:type="character">
    <w:name w:val="WW8Num95z0"/>
    <w:rsid w:val="00957C3A"/>
    <w:rPr>
      <w:rFonts w:ascii="Symbol" w:cs="StarSymbol" w:hAnsi="Symbol"/>
      <w:sz w:val="18"/>
      <w:szCs w:val="18"/>
    </w:rPr>
  </w:style>
  <w:style w:customStyle="1" w:styleId="WW8Num96z0" w:type="character">
    <w:name w:val="WW8Num96z0"/>
    <w:rsid w:val="00957C3A"/>
    <w:rPr>
      <w:rFonts w:ascii="Symbol" w:cs="StarSymbol" w:hAnsi="Symbol"/>
      <w:sz w:val="18"/>
      <w:szCs w:val="18"/>
    </w:rPr>
  </w:style>
  <w:style w:customStyle="1" w:styleId="WW8Num97z0" w:type="character">
    <w:name w:val="WW8Num97z0"/>
    <w:rsid w:val="00957C3A"/>
    <w:rPr>
      <w:rFonts w:ascii="Symbol" w:cs="StarSymbol" w:hAnsi="Symbol"/>
      <w:sz w:val="18"/>
      <w:szCs w:val="18"/>
    </w:rPr>
  </w:style>
  <w:style w:customStyle="1" w:styleId="WW8Num98z0" w:type="character">
    <w:name w:val="WW8Num98z0"/>
    <w:rsid w:val="00957C3A"/>
    <w:rPr>
      <w:rFonts w:ascii="Symbol" w:cs="StarSymbol" w:hAnsi="Symbol"/>
      <w:sz w:val="18"/>
      <w:szCs w:val="18"/>
    </w:rPr>
  </w:style>
  <w:style w:customStyle="1" w:styleId="WW8Num99z0" w:type="character">
    <w:name w:val="WW8Num99z0"/>
    <w:rsid w:val="00957C3A"/>
    <w:rPr>
      <w:rFonts w:ascii="Symbol" w:cs="StarSymbol" w:hAnsi="Symbol"/>
      <w:sz w:val="18"/>
      <w:szCs w:val="18"/>
    </w:rPr>
  </w:style>
  <w:style w:customStyle="1" w:styleId="WW8Num100z0" w:type="character">
    <w:name w:val="WW8Num100z0"/>
    <w:rsid w:val="00957C3A"/>
    <w:rPr>
      <w:rFonts w:ascii="Symbol" w:cs="StarSymbol" w:hAnsi="Symbol"/>
      <w:sz w:val="18"/>
      <w:szCs w:val="18"/>
    </w:rPr>
  </w:style>
  <w:style w:customStyle="1" w:styleId="WW8Num101z0" w:type="character">
    <w:name w:val="WW8Num101z0"/>
    <w:rsid w:val="00957C3A"/>
    <w:rPr>
      <w:rFonts w:ascii="Symbol" w:cs="StarSymbol" w:hAnsi="Symbol"/>
      <w:sz w:val="18"/>
      <w:szCs w:val="18"/>
    </w:rPr>
  </w:style>
  <w:style w:customStyle="1" w:styleId="WW8Num102z0" w:type="character">
    <w:name w:val="WW8Num102z0"/>
    <w:rsid w:val="00957C3A"/>
    <w:rPr>
      <w:rFonts w:ascii="Symbol" w:cs="StarSymbol" w:hAnsi="Symbol"/>
      <w:sz w:val="18"/>
      <w:szCs w:val="18"/>
    </w:rPr>
  </w:style>
  <w:style w:customStyle="1" w:styleId="WW8Num103z0" w:type="character">
    <w:name w:val="WW8Num103z0"/>
    <w:rsid w:val="00957C3A"/>
    <w:rPr>
      <w:rFonts w:ascii="Symbol" w:cs="StarSymbol" w:hAnsi="Symbol"/>
      <w:sz w:val="18"/>
      <w:szCs w:val="18"/>
    </w:rPr>
  </w:style>
  <w:style w:customStyle="1" w:styleId="WW8Num104z0" w:type="character">
    <w:name w:val="WW8Num104z0"/>
    <w:rsid w:val="00957C3A"/>
    <w:rPr>
      <w:rFonts w:ascii="Symbol" w:cs="StarSymbol" w:hAnsi="Symbol"/>
      <w:sz w:val="18"/>
      <w:szCs w:val="18"/>
    </w:rPr>
  </w:style>
  <w:style w:customStyle="1" w:styleId="WW8Num105z0" w:type="character">
    <w:name w:val="WW8Num105z0"/>
    <w:rsid w:val="00957C3A"/>
    <w:rPr>
      <w:rFonts w:ascii="Symbol" w:cs="StarSymbol" w:hAnsi="Symbol"/>
      <w:sz w:val="18"/>
      <w:szCs w:val="18"/>
    </w:rPr>
  </w:style>
  <w:style w:customStyle="1" w:styleId="WW8Num106z0" w:type="character">
    <w:name w:val="WW8Num106z0"/>
    <w:rsid w:val="00957C3A"/>
    <w:rPr>
      <w:rFonts w:ascii="Symbol" w:cs="StarSymbol" w:hAnsi="Symbol"/>
      <w:sz w:val="18"/>
      <w:szCs w:val="18"/>
    </w:rPr>
  </w:style>
  <w:style w:customStyle="1" w:styleId="WW8Num107z0" w:type="character">
    <w:name w:val="WW8Num107z0"/>
    <w:rsid w:val="00957C3A"/>
    <w:rPr>
      <w:rFonts w:ascii="Symbol" w:cs="StarSymbol" w:hAnsi="Symbol"/>
      <w:sz w:val="18"/>
      <w:szCs w:val="18"/>
    </w:rPr>
  </w:style>
  <w:style w:customStyle="1" w:styleId="WW8Num108z0" w:type="character">
    <w:name w:val="WW8Num108z0"/>
    <w:rsid w:val="00957C3A"/>
    <w:rPr>
      <w:rFonts w:ascii="Symbol" w:cs="StarSymbol" w:hAnsi="Symbol"/>
      <w:sz w:val="18"/>
      <w:szCs w:val="18"/>
    </w:rPr>
  </w:style>
  <w:style w:customStyle="1" w:styleId="WW8Num109z0" w:type="character">
    <w:name w:val="WW8Num109z0"/>
    <w:rsid w:val="00957C3A"/>
    <w:rPr>
      <w:rFonts w:ascii="Symbol" w:cs="StarSymbol" w:hAnsi="Symbol"/>
      <w:sz w:val="18"/>
      <w:szCs w:val="18"/>
    </w:rPr>
  </w:style>
  <w:style w:customStyle="1" w:styleId="WW8Num110z0" w:type="character">
    <w:name w:val="WW8Num110z0"/>
    <w:rsid w:val="00957C3A"/>
    <w:rPr>
      <w:rFonts w:ascii="Symbol" w:cs="StarSymbol" w:hAnsi="Symbol"/>
      <w:sz w:val="18"/>
      <w:szCs w:val="18"/>
    </w:rPr>
  </w:style>
  <w:style w:customStyle="1" w:styleId="WW8Num111z0" w:type="character">
    <w:name w:val="WW8Num111z0"/>
    <w:rsid w:val="00957C3A"/>
    <w:rPr>
      <w:rFonts w:ascii="Symbol" w:cs="StarSymbol" w:hAnsi="Symbol"/>
      <w:sz w:val="18"/>
      <w:szCs w:val="18"/>
    </w:rPr>
  </w:style>
  <w:style w:customStyle="1" w:styleId="WW8Num112z0" w:type="character">
    <w:name w:val="WW8Num112z0"/>
    <w:rsid w:val="00957C3A"/>
    <w:rPr>
      <w:rFonts w:ascii="Symbol" w:cs="StarSymbol" w:hAnsi="Symbol"/>
      <w:sz w:val="18"/>
      <w:szCs w:val="18"/>
    </w:rPr>
  </w:style>
  <w:style w:customStyle="1" w:styleId="WW8Num113z0" w:type="character">
    <w:name w:val="WW8Num113z0"/>
    <w:rsid w:val="00957C3A"/>
    <w:rPr>
      <w:rFonts w:ascii="Symbol" w:cs="StarSymbol" w:hAnsi="Symbol"/>
      <w:sz w:val="18"/>
      <w:szCs w:val="18"/>
    </w:rPr>
  </w:style>
  <w:style w:customStyle="1" w:styleId="WW8Num114z0" w:type="character">
    <w:name w:val="WW8Num114z0"/>
    <w:rsid w:val="00957C3A"/>
    <w:rPr>
      <w:rFonts w:ascii="Symbol" w:cs="StarSymbol" w:hAnsi="Symbol"/>
      <w:sz w:val="18"/>
      <w:szCs w:val="18"/>
    </w:rPr>
  </w:style>
  <w:style w:customStyle="1" w:styleId="WW8Num115z0" w:type="character">
    <w:name w:val="WW8Num115z0"/>
    <w:rsid w:val="00957C3A"/>
    <w:rPr>
      <w:rFonts w:ascii="Symbol" w:cs="StarSymbol" w:hAnsi="Symbol"/>
      <w:sz w:val="18"/>
      <w:szCs w:val="18"/>
    </w:rPr>
  </w:style>
  <w:style w:customStyle="1" w:styleId="WW8Num116z0" w:type="character">
    <w:name w:val="WW8Num116z0"/>
    <w:rsid w:val="00957C3A"/>
    <w:rPr>
      <w:rFonts w:ascii="Symbol" w:cs="StarSymbol" w:hAnsi="Symbol"/>
      <w:sz w:val="18"/>
      <w:szCs w:val="18"/>
    </w:rPr>
  </w:style>
  <w:style w:customStyle="1" w:styleId="WW8Num117z0" w:type="character">
    <w:name w:val="WW8Num117z0"/>
    <w:rsid w:val="00957C3A"/>
    <w:rPr>
      <w:rFonts w:ascii="Symbol" w:cs="StarSymbol" w:hAnsi="Symbol"/>
      <w:sz w:val="18"/>
      <w:szCs w:val="18"/>
    </w:rPr>
  </w:style>
  <w:style w:customStyle="1" w:styleId="WW8Num118z0" w:type="character">
    <w:name w:val="WW8Num118z0"/>
    <w:rsid w:val="00957C3A"/>
    <w:rPr>
      <w:rFonts w:ascii="Symbol" w:cs="StarSymbol" w:hAnsi="Symbol"/>
      <w:sz w:val="18"/>
      <w:szCs w:val="18"/>
    </w:rPr>
  </w:style>
  <w:style w:customStyle="1" w:styleId="WW8Num119z0" w:type="character">
    <w:name w:val="WW8Num119z0"/>
    <w:rsid w:val="00957C3A"/>
    <w:rPr>
      <w:rFonts w:ascii="Symbol" w:cs="StarSymbol" w:hAnsi="Symbol"/>
      <w:sz w:val="18"/>
      <w:szCs w:val="18"/>
    </w:rPr>
  </w:style>
  <w:style w:customStyle="1" w:styleId="WW8Num120z0" w:type="character">
    <w:name w:val="WW8Num120z0"/>
    <w:rsid w:val="00957C3A"/>
    <w:rPr>
      <w:rFonts w:ascii="Symbol" w:cs="StarSymbol" w:hAnsi="Symbol"/>
      <w:sz w:val="18"/>
      <w:szCs w:val="18"/>
    </w:rPr>
  </w:style>
  <w:style w:customStyle="1" w:styleId="WW8Num121z0" w:type="character">
    <w:name w:val="WW8Num121z0"/>
    <w:rsid w:val="00957C3A"/>
    <w:rPr>
      <w:rFonts w:ascii="Symbol" w:cs="StarSymbol" w:hAnsi="Symbol"/>
      <w:sz w:val="18"/>
      <w:szCs w:val="18"/>
    </w:rPr>
  </w:style>
  <w:style w:customStyle="1" w:styleId="WW8Num122z0" w:type="character">
    <w:name w:val="WW8Num122z0"/>
    <w:rsid w:val="00957C3A"/>
    <w:rPr>
      <w:rFonts w:ascii="Symbol" w:cs="StarSymbol" w:hAnsi="Symbol"/>
      <w:sz w:val="18"/>
      <w:szCs w:val="18"/>
    </w:rPr>
  </w:style>
  <w:style w:customStyle="1" w:styleId="WW8Num123z0" w:type="character">
    <w:name w:val="WW8Num123z0"/>
    <w:rsid w:val="00957C3A"/>
    <w:rPr>
      <w:rFonts w:ascii="Symbol" w:cs="StarSymbol" w:hAnsi="Symbol"/>
      <w:sz w:val="18"/>
      <w:szCs w:val="18"/>
    </w:rPr>
  </w:style>
  <w:style w:customStyle="1" w:styleId="WW8Num124z0" w:type="character">
    <w:name w:val="WW8Num124z0"/>
    <w:rsid w:val="00957C3A"/>
    <w:rPr>
      <w:rFonts w:ascii="Symbol" w:cs="StarSymbol" w:hAnsi="Symbol"/>
      <w:sz w:val="18"/>
      <w:szCs w:val="18"/>
    </w:rPr>
  </w:style>
  <w:style w:customStyle="1" w:styleId="WW8Num125z0" w:type="character">
    <w:name w:val="WW8Num125z0"/>
    <w:rsid w:val="00957C3A"/>
    <w:rPr>
      <w:rFonts w:ascii="Symbol" w:cs="StarSymbol" w:hAnsi="Symbol"/>
      <w:sz w:val="18"/>
      <w:szCs w:val="18"/>
    </w:rPr>
  </w:style>
  <w:style w:customStyle="1" w:styleId="WW8Num126z0" w:type="character">
    <w:name w:val="WW8Num126z0"/>
    <w:rsid w:val="00957C3A"/>
    <w:rPr>
      <w:rFonts w:ascii="Symbol" w:cs="StarSymbol" w:hAnsi="Symbol"/>
      <w:sz w:val="18"/>
      <w:szCs w:val="18"/>
    </w:rPr>
  </w:style>
  <w:style w:customStyle="1" w:styleId="WW8Num127z0" w:type="character">
    <w:name w:val="WW8Num127z0"/>
    <w:rsid w:val="00957C3A"/>
    <w:rPr>
      <w:rFonts w:ascii="Symbol" w:cs="StarSymbol" w:hAnsi="Symbol"/>
      <w:sz w:val="18"/>
      <w:szCs w:val="18"/>
    </w:rPr>
  </w:style>
  <w:style w:customStyle="1" w:styleId="WW8Num128z0" w:type="character">
    <w:name w:val="WW8Num128z0"/>
    <w:rsid w:val="00957C3A"/>
    <w:rPr>
      <w:rFonts w:ascii="Symbol" w:cs="StarSymbol" w:hAnsi="Symbol"/>
      <w:sz w:val="18"/>
      <w:szCs w:val="18"/>
    </w:rPr>
  </w:style>
  <w:style w:customStyle="1" w:styleId="WW8Num129z0" w:type="character">
    <w:name w:val="WW8Num129z0"/>
    <w:rsid w:val="00957C3A"/>
    <w:rPr>
      <w:rFonts w:ascii="Symbol" w:cs="StarSymbol" w:hAnsi="Symbol"/>
      <w:sz w:val="18"/>
      <w:szCs w:val="18"/>
    </w:rPr>
  </w:style>
  <w:style w:customStyle="1" w:styleId="WW8Num130z0" w:type="character">
    <w:name w:val="WW8Num130z0"/>
    <w:rsid w:val="00957C3A"/>
    <w:rPr>
      <w:rFonts w:ascii="Symbol" w:cs="StarSymbol" w:hAnsi="Symbol"/>
      <w:sz w:val="18"/>
      <w:szCs w:val="18"/>
    </w:rPr>
  </w:style>
  <w:style w:customStyle="1" w:styleId="WW-Absatz-Standardschriftart111" w:type="character">
    <w:name w:val="WW-Absatz-Standardschriftart111"/>
    <w:rsid w:val="00957C3A"/>
  </w:style>
  <w:style w:customStyle="1" w:styleId="WW-Absatz-Standardschriftart1111" w:type="character">
    <w:name w:val="WW-Absatz-Standardschriftart1111"/>
    <w:rsid w:val="00957C3A"/>
  </w:style>
  <w:style w:customStyle="1" w:styleId="WW-Absatz-Standardschriftart11111" w:type="character">
    <w:name w:val="WW-Absatz-Standardschriftart11111"/>
    <w:rsid w:val="00957C3A"/>
  </w:style>
  <w:style w:customStyle="1" w:styleId="WW-Absatz-Standardschriftart111111" w:type="character">
    <w:name w:val="WW-Absatz-Standardschriftart111111"/>
    <w:rsid w:val="00957C3A"/>
  </w:style>
  <w:style w:customStyle="1" w:styleId="WW-Absatz-Standardschriftart1111111" w:type="character">
    <w:name w:val="WW-Absatz-Standardschriftart1111111"/>
    <w:rsid w:val="00957C3A"/>
  </w:style>
  <w:style w:customStyle="1" w:styleId="WW-Absatz-Standardschriftart11111111" w:type="character">
    <w:name w:val="WW-Absatz-Standardschriftart11111111"/>
    <w:rsid w:val="00957C3A"/>
  </w:style>
  <w:style w:customStyle="1" w:styleId="WW-Absatz-Standardschriftart111111111" w:type="character">
    <w:name w:val="WW-Absatz-Standardschriftart111111111"/>
    <w:rsid w:val="00957C3A"/>
  </w:style>
  <w:style w:customStyle="1" w:styleId="WW-Absatz-Standardschriftart1111111111" w:type="character">
    <w:name w:val="WW-Absatz-Standardschriftart1111111111"/>
    <w:rsid w:val="00957C3A"/>
  </w:style>
  <w:style w:customStyle="1" w:styleId="WW-Absatz-Standardschriftart11111111111" w:type="character">
    <w:name w:val="WW-Absatz-Standardschriftart11111111111"/>
    <w:rsid w:val="00957C3A"/>
  </w:style>
  <w:style w:customStyle="1" w:styleId="WW-Absatz-Standardschriftart111111111111" w:type="character">
    <w:name w:val="WW-Absatz-Standardschriftart111111111111"/>
    <w:rsid w:val="00957C3A"/>
  </w:style>
  <w:style w:customStyle="1" w:styleId="WW-Absatz-Standardschriftart1111111111111" w:type="character">
    <w:name w:val="WW-Absatz-Standardschriftart1111111111111"/>
    <w:rsid w:val="00957C3A"/>
  </w:style>
  <w:style w:customStyle="1" w:styleId="WW-Absatz-Standardschriftart11111111111111" w:type="character">
    <w:name w:val="WW-Absatz-Standardschriftart11111111111111"/>
    <w:rsid w:val="00957C3A"/>
  </w:style>
  <w:style w:customStyle="1" w:styleId="WW-Absatz-Standardschriftart111111111111111" w:type="character">
    <w:name w:val="WW-Absatz-Standardschriftart111111111111111"/>
    <w:rsid w:val="00957C3A"/>
  </w:style>
  <w:style w:customStyle="1" w:styleId="WW-Absatz-Standardschriftart1111111111111111" w:type="character">
    <w:name w:val="WW-Absatz-Standardschriftart1111111111111111"/>
    <w:rsid w:val="00957C3A"/>
  </w:style>
  <w:style w:customStyle="1" w:styleId="WW-Absatz-Standardschriftart11111111111111111" w:type="character">
    <w:name w:val="WW-Absatz-Standardschriftart11111111111111111"/>
    <w:rsid w:val="00957C3A"/>
  </w:style>
  <w:style w:customStyle="1" w:styleId="WW-Absatz-Standardschriftart111111111111111111" w:type="character">
    <w:name w:val="WW-Absatz-Standardschriftart111111111111111111"/>
    <w:rsid w:val="00957C3A"/>
  </w:style>
  <w:style w:customStyle="1" w:styleId="WW-Absatz-Standardschriftart1111111111111111111" w:type="character">
    <w:name w:val="WW-Absatz-Standardschriftart1111111111111111111"/>
    <w:rsid w:val="00957C3A"/>
  </w:style>
  <w:style w:customStyle="1" w:styleId="WW-Absatz-Standardschriftart11111111111111111111" w:type="character">
    <w:name w:val="WW-Absatz-Standardschriftart11111111111111111111"/>
    <w:rsid w:val="00957C3A"/>
  </w:style>
  <w:style w:customStyle="1" w:styleId="WW-Absatz-Standardschriftart111111111111111111111" w:type="character">
    <w:name w:val="WW-Absatz-Standardschriftart111111111111111111111"/>
    <w:rsid w:val="00957C3A"/>
  </w:style>
  <w:style w:customStyle="1" w:styleId="WW-Absatz-Standardschriftart1111111111111111111111" w:type="character">
    <w:name w:val="WW-Absatz-Standardschriftart1111111111111111111111"/>
    <w:rsid w:val="00957C3A"/>
  </w:style>
  <w:style w:customStyle="1" w:styleId="WW-Absatz-Standardschriftart11111111111111111111111" w:type="character">
    <w:name w:val="WW-Absatz-Standardschriftart11111111111111111111111"/>
    <w:rsid w:val="00957C3A"/>
  </w:style>
  <w:style w:customStyle="1" w:styleId="WW-Absatz-Standardschriftart111111111111111111111111" w:type="character">
    <w:name w:val="WW-Absatz-Standardschriftart111111111111111111111111"/>
    <w:rsid w:val="00957C3A"/>
  </w:style>
  <w:style w:customStyle="1" w:styleId="Grafikeoznake1" w:type="character">
    <w:name w:val="Grafičke oznake1"/>
    <w:rsid w:val="00957C3A"/>
    <w:rPr>
      <w:rFonts w:ascii="StarSymbol" w:cs="StarSymbol" w:eastAsia="StarSymbol" w:hAnsi="StarSymbol"/>
      <w:sz w:val="18"/>
      <w:szCs w:val="18"/>
    </w:rPr>
  </w:style>
  <w:style w:customStyle="1" w:styleId="WW-Zaglavlje" w:type="paragraph">
    <w:name w:val="WW-Zaglavlje"/>
    <w:basedOn w:val="Normal"/>
    <w:next w:val="Tijeloteksta"/>
    <w:rsid w:val="00957C3A"/>
    <w:pPr>
      <w:keepNext/>
      <w:suppressAutoHyphens/>
      <w:spacing w:after="120" w:before="240"/>
    </w:pPr>
    <w:rPr>
      <w:rFonts w:ascii="Arial" w:cs="Tahoma" w:eastAsia="Lucida Sans Unicode" w:hAnsi="Arial"/>
      <w:sz w:val="28"/>
      <w:szCs w:val="28"/>
    </w:rPr>
  </w:style>
  <w:style w:customStyle="1" w:styleId="WW-Zaglavlje1" w:type="paragraph">
    <w:name w:val="WW-Zaglavlje1"/>
    <w:basedOn w:val="Normal"/>
    <w:next w:val="Tijeloteksta"/>
    <w:rsid w:val="00957C3A"/>
    <w:pPr>
      <w:keepNext/>
      <w:suppressAutoHyphens/>
      <w:spacing w:after="120" w:before="240"/>
    </w:pPr>
    <w:rPr>
      <w:rFonts w:ascii="Arial" w:cs="Tahoma" w:eastAsia="Lucida Sans Unicode" w:hAnsi="Arial"/>
      <w:sz w:val="28"/>
      <w:szCs w:val="28"/>
    </w:rPr>
  </w:style>
  <w:style w:customStyle="1" w:styleId="WW-Zaglavlje11" w:type="paragraph">
    <w:name w:val="WW-Zaglavlje11"/>
    <w:basedOn w:val="Normal"/>
    <w:next w:val="Podnaslov"/>
    <w:rsid w:val="00957C3A"/>
    <w:pPr>
      <w:suppressAutoHyphens/>
      <w:jc w:val="center"/>
    </w:pPr>
    <w:rPr>
      <w:b/>
      <w:bCs/>
      <w:sz w:val="28"/>
    </w:rPr>
  </w:style>
  <w:style w:customStyle="1" w:styleId="WW-Zaglavlje111" w:type="paragraph">
    <w:name w:val="WW-Zaglavlje111"/>
    <w:basedOn w:val="Normal"/>
    <w:rsid w:val="00957C3A"/>
    <w:pPr>
      <w:suppressLineNumbers/>
      <w:tabs>
        <w:tab w:pos="4703" w:val="center"/>
        <w:tab w:pos="9406" w:val="right"/>
      </w:tabs>
      <w:suppressAutoHyphens/>
    </w:pPr>
  </w:style>
  <w:style w:customStyle="1" w:styleId="Odlomakpopisa1" w:type="paragraph">
    <w:name w:val="Odlomak popisa1"/>
    <w:basedOn w:val="Normal"/>
    <w:rsid w:val="00957C3A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styleId="Tekstbalonia" w:type="paragraph">
    <w:name w:val="Balloon Text"/>
    <w:basedOn w:val="Normal"/>
    <w:link w:val="TekstbaloniaChar"/>
    <w:rsid w:val="00957C3A"/>
    <w:rPr>
      <w:rFonts w:ascii="Segoe UI" w:cs="Segoe UI" w:hAnsi="Segoe UI"/>
      <w:sz w:val="18"/>
      <w:szCs w:val="18"/>
      <w:lang w:eastAsia="en-US"/>
    </w:rPr>
  </w:style>
  <w:style w:customStyle="1" w:styleId="TekstbaloniaChar" w:type="character">
    <w:name w:val="Tekst balončića Char"/>
    <w:link w:val="Tekstbalonia"/>
    <w:locked/>
    <w:rsid w:val="00957C3A"/>
    <w:rPr>
      <w:rFonts w:ascii="Segoe UI" w:cs="Segoe UI" w:hAnsi="Segoe UI"/>
      <w:sz w:val="18"/>
      <w:szCs w:val="18"/>
      <w:lang w:bidi="ar-SA" w:eastAsia="en-US" w:val="hr-HR"/>
    </w:rPr>
  </w:style>
  <w:style w:styleId="Bezproreda" w:type="paragraph">
    <w:name w:val="No Spacing"/>
    <w:link w:val="BezproredaChar"/>
    <w:uiPriority w:val="1"/>
    <w:qFormat/>
    <w:rsid w:val="00071BB8"/>
    <w:pPr>
      <w:contextualSpacing/>
    </w:pPr>
    <w:rPr>
      <w:rFonts w:ascii="Tahoma" w:eastAsia="Calibri" w:hAnsi="Tahoma"/>
      <w:sz w:val="22"/>
      <w:szCs w:val="22"/>
      <w:lang w:eastAsia="en-US"/>
    </w:rPr>
  </w:style>
  <w:style w:customStyle="1" w:styleId="OdlomakpopisaChar" w:type="character">
    <w:name w:val="Odlomak popisa Char"/>
    <w:link w:val="Odlomakpopisa"/>
    <w:uiPriority w:val="34"/>
    <w:locked/>
    <w:rsid w:val="00BE4CFD"/>
    <w:rPr>
      <w:sz w:val="24"/>
      <w:szCs w:val="24"/>
    </w:rPr>
  </w:style>
  <w:style w:customStyle="1" w:styleId="NASLOV10" w:type="paragraph">
    <w:name w:val="NASLOV 1"/>
    <w:basedOn w:val="Naslov1"/>
    <w:rsid w:val="009F1C79"/>
    <w:pPr>
      <w:spacing w:after="720"/>
    </w:pPr>
    <w:rPr>
      <w:rFonts w:cs="Arial" w:eastAsia="Calibri"/>
      <w:caps/>
      <w:kern w:val="32"/>
      <w:sz w:val="28"/>
      <w:szCs w:val="32"/>
    </w:rPr>
  </w:style>
  <w:style w:styleId="Tijeloteksta3" w:type="paragraph">
    <w:name w:val="Body Text 3"/>
    <w:basedOn w:val="Normal"/>
    <w:link w:val="Tijeloteksta3Char"/>
    <w:uiPriority w:val="99"/>
    <w:rsid w:val="00AE723B"/>
    <w:pPr>
      <w:spacing w:after="120"/>
    </w:pPr>
    <w:rPr>
      <w:rFonts w:ascii="Courier New" w:cs="Courier New" w:hAnsi="Courier New"/>
      <w:sz w:val="16"/>
      <w:szCs w:val="16"/>
    </w:rPr>
  </w:style>
  <w:style w:customStyle="1" w:styleId="Tijeloteksta3Char" w:type="character">
    <w:name w:val="Tijelo teksta 3 Char"/>
    <w:link w:val="Tijeloteksta3"/>
    <w:uiPriority w:val="99"/>
    <w:rsid w:val="00AE723B"/>
    <w:rPr>
      <w:rFonts w:ascii="Courier New" w:cs="Courier New" w:hAnsi="Courier New"/>
      <w:sz w:val="16"/>
      <w:szCs w:val="16"/>
    </w:rPr>
  </w:style>
  <w:style w:customStyle="1" w:styleId="Naslov4Char" w:type="character">
    <w:name w:val="Naslov 4 Char"/>
    <w:link w:val="Naslov4"/>
    <w:rsid w:val="00AE723B"/>
    <w:rPr>
      <w:color w:val="000000"/>
      <w:szCs w:val="24"/>
      <w:u w:val="single"/>
      <w:lang w:val="en-AU"/>
    </w:rPr>
  </w:style>
  <w:style w:customStyle="1" w:styleId="BodyTextChar" w:type="character">
    <w:name w:val="Body Text Char"/>
    <w:uiPriority w:val="99"/>
    <w:rsid w:val="00AE723B"/>
    <w:rPr>
      <w:rFonts w:ascii="Arial" w:cs="Arial" w:hAnsi="Arial"/>
      <w:sz w:val="20"/>
      <w:szCs w:val="20"/>
      <w:lang w:eastAsia="hr-HR" w:val="x-none"/>
    </w:rPr>
  </w:style>
  <w:style w:customStyle="1" w:styleId="BodyText3Char" w:type="character">
    <w:name w:val="Body Text 3 Char"/>
    <w:uiPriority w:val="99"/>
    <w:rsid w:val="00AE723B"/>
    <w:rPr>
      <w:rFonts w:ascii="Arial" w:cs="Arial" w:hAnsi="Arial"/>
      <w:sz w:val="20"/>
      <w:szCs w:val="20"/>
      <w:lang w:eastAsia="hr-HR" w:val="x-none"/>
    </w:rPr>
  </w:style>
  <w:style w:customStyle="1" w:styleId="HeaderChar" w:type="character">
    <w:name w:val="Header Char"/>
    <w:uiPriority w:val="99"/>
    <w:rsid w:val="00AE723B"/>
    <w:rPr>
      <w:rFonts w:ascii="Times New Roman" w:cs="Times New Roman" w:hAnsi="Times New Roman"/>
      <w:sz w:val="20"/>
      <w:szCs w:val="20"/>
      <w:lang w:eastAsia="hr-HR" w:val="x-none"/>
    </w:rPr>
  </w:style>
  <w:style w:customStyle="1" w:styleId="FooterChar" w:type="character">
    <w:name w:val="Footer Char"/>
    <w:uiPriority w:val="99"/>
    <w:rsid w:val="00AE723B"/>
    <w:rPr>
      <w:rFonts w:ascii="Times New Roman" w:cs="Times New Roman" w:hAnsi="Times New Roman"/>
      <w:sz w:val="20"/>
      <w:szCs w:val="20"/>
      <w:lang w:eastAsia="hr-HR" w:val="x-none"/>
    </w:rPr>
  </w:style>
  <w:style w:customStyle="1" w:styleId="ListLabel1" w:type="character">
    <w:name w:val="ListLabel 1"/>
    <w:uiPriority w:val="99"/>
    <w:rsid w:val="00AE723B"/>
    <w:rPr>
      <w:rFonts w:eastAsia="Times New Roman"/>
    </w:rPr>
  </w:style>
  <w:style w:customStyle="1" w:styleId="ListLabel2" w:type="character">
    <w:name w:val="ListLabel 2"/>
    <w:uiPriority w:val="99"/>
    <w:rsid w:val="00AE723B"/>
  </w:style>
  <w:style w:customStyle="1" w:styleId="ListLabel3" w:type="character">
    <w:name w:val="ListLabel 3"/>
    <w:uiPriority w:val="99"/>
    <w:rsid w:val="00AE723B"/>
    <w:rPr>
      <w:rFonts w:eastAsia="Times New Roman"/>
    </w:rPr>
  </w:style>
  <w:style w:customStyle="1" w:styleId="Heading" w:type="paragraph">
    <w:name w:val="Heading"/>
    <w:basedOn w:val="Normal"/>
    <w:next w:val="Textbody"/>
    <w:uiPriority w:val="99"/>
    <w:rsid w:val="00AE723B"/>
    <w:pPr>
      <w:keepNext/>
      <w:suppressAutoHyphens/>
      <w:spacing w:after="120" w:before="240" w:line="100" w:lineRule="atLeast"/>
    </w:pPr>
    <w:rPr>
      <w:rFonts w:ascii="Tahoma" w:cs="Tahoma" w:hAnsi="Tahoma"/>
      <w:sz w:val="28"/>
      <w:szCs w:val="28"/>
      <w:lang w:val="en-US"/>
    </w:rPr>
  </w:style>
  <w:style w:customStyle="1" w:styleId="Textbody" w:type="paragraph">
    <w:name w:val="Text body"/>
    <w:basedOn w:val="Normal"/>
    <w:uiPriority w:val="99"/>
    <w:rsid w:val="00AE723B"/>
    <w:pPr>
      <w:suppressAutoHyphens/>
      <w:spacing w:line="100" w:lineRule="atLeast"/>
    </w:pPr>
    <w:rPr>
      <w:rFonts w:ascii="Arial" w:cs="Arial" w:hAnsi="Arial"/>
      <w:sz w:val="22"/>
      <w:szCs w:val="22"/>
      <w:lang w:val="en-US"/>
    </w:rPr>
  </w:style>
  <w:style w:customStyle="1" w:styleId="Index" w:type="paragraph">
    <w:name w:val="Index"/>
    <w:basedOn w:val="Normal"/>
    <w:uiPriority w:val="99"/>
    <w:rsid w:val="00AE723B"/>
    <w:pPr>
      <w:suppressLineNumbers/>
      <w:suppressAutoHyphens/>
      <w:spacing w:line="100" w:lineRule="atLeast"/>
    </w:pPr>
    <w:rPr>
      <w:rFonts w:ascii="Tahoma" w:cs="Tahoma" w:hAnsi="Tahoma"/>
      <w:sz w:val="20"/>
      <w:szCs w:val="20"/>
      <w:lang w:val="en-US"/>
    </w:rPr>
  </w:style>
  <w:style w:styleId="Reetkatablice" w:type="table">
    <w:name w:val="Table Grid"/>
    <w:basedOn w:val="Obinatablica"/>
    <w:uiPriority w:val="59"/>
    <w:rsid w:val="00AE723B"/>
    <w:pPr>
      <w:suppressAutoHyphens/>
      <w:spacing w:line="100" w:lineRule="atLeast"/>
    </w:pPr>
    <w:rPr>
      <w:rFonts w:ascii="Calibri" w:hAnsi="Calibri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Referencakomentara" w:type="character">
    <w:name w:val="annotation reference"/>
    <w:unhideWhenUsed/>
    <w:rsid w:val="00AE723B"/>
    <w:rPr>
      <w:sz w:val="16"/>
      <w:szCs w:val="16"/>
    </w:rPr>
  </w:style>
  <w:style w:styleId="Tekstkomentara" w:type="paragraph">
    <w:name w:val="annotation text"/>
    <w:basedOn w:val="Normal"/>
    <w:link w:val="TekstkomentaraChar"/>
    <w:unhideWhenUsed/>
    <w:rsid w:val="00AE723B"/>
    <w:pPr>
      <w:suppressAutoHyphens/>
      <w:spacing w:line="100" w:lineRule="atLeast"/>
    </w:pPr>
    <w:rPr>
      <w:sz w:val="20"/>
      <w:szCs w:val="20"/>
      <w:lang w:val="en-US"/>
    </w:rPr>
  </w:style>
  <w:style w:customStyle="1" w:styleId="TekstkomentaraChar" w:type="character">
    <w:name w:val="Tekst komentara Char"/>
    <w:link w:val="Tekstkomentara"/>
    <w:rsid w:val="00AE723B"/>
    <w:rPr>
      <w:lang w:val="en-US"/>
    </w:rPr>
  </w:style>
  <w:style w:styleId="Predmetkomentara" w:type="paragraph">
    <w:name w:val="annotation subject"/>
    <w:basedOn w:val="Tekstkomentara"/>
    <w:next w:val="Tekstkomentara"/>
    <w:link w:val="PredmetkomentaraChar"/>
    <w:unhideWhenUsed/>
    <w:rsid w:val="00AE723B"/>
    <w:rPr>
      <w:b/>
      <w:bCs/>
    </w:rPr>
  </w:style>
  <w:style w:customStyle="1" w:styleId="PredmetkomentaraChar" w:type="character">
    <w:name w:val="Predmet komentara Char"/>
    <w:link w:val="Predmetkomentara"/>
    <w:rsid w:val="00AE723B"/>
    <w:rPr>
      <w:b/>
      <w:bCs/>
      <w:lang w:val="en-US"/>
    </w:rPr>
  </w:style>
  <w:style w:customStyle="1" w:styleId="BezproredaChar" w:type="character">
    <w:name w:val="Bez proreda Char"/>
    <w:basedOn w:val="Zadanifontodlomka"/>
    <w:link w:val="Bezproreda"/>
    <w:uiPriority w:val="1"/>
    <w:rsid w:val="00BA5BF4"/>
    <w:rPr>
      <w:rFonts w:ascii="Tahoma" w:eastAsia="Calibri" w:hAnsi="Tahoma"/>
      <w:sz w:val="22"/>
      <w:szCs w:val="22"/>
      <w:lang w:eastAsia="en-US"/>
    </w:rPr>
  </w:style>
  <w:style w:customStyle="1" w:styleId="st" w:type="character">
    <w:name w:val="st"/>
    <w:basedOn w:val="Zadanifontodlomka"/>
    <w:rsid w:val="00EC6F6E"/>
  </w:style>
  <w:style w:styleId="Naglaeno" w:type="character">
    <w:name w:val="Strong"/>
    <w:qFormat/>
    <w:rsid w:val="00F14FB9"/>
    <w:rPr>
      <w:b/>
      <w:bCs/>
    </w:rPr>
  </w:style>
  <w:style w:customStyle="1" w:styleId="TijelotekstaChar" w:type="character">
    <w:name w:val="Tijelo teksta Char"/>
    <w:link w:val="Tijeloteksta"/>
    <w:rsid w:val="00F14FB9"/>
    <w:rPr>
      <w:sz w:val="24"/>
      <w:szCs w:val="24"/>
    </w:rPr>
  </w:style>
  <w:style w:customStyle="1" w:styleId="Naslov1Char" w:type="character">
    <w:name w:val="Naslov 1 Char"/>
    <w:link w:val="Naslov1"/>
    <w:rsid w:val="00F14FB9"/>
    <w:rPr>
      <w:b/>
      <w:bCs/>
      <w:sz w:val="24"/>
      <w:szCs w:val="24"/>
    </w:rPr>
  </w:style>
  <w:style w:customStyle="1" w:styleId="apple-converted-space" w:type="character">
    <w:name w:val="apple-converted-space"/>
    <w:rsid w:val="00F14FB9"/>
  </w:style>
  <w:style w:customStyle="1" w:styleId="TextBody0" w:type="paragraph">
    <w:name w:val="Text Body"/>
    <w:basedOn w:val="Normal"/>
    <w:uiPriority w:val="99"/>
    <w:rsid w:val="00F14FB9"/>
    <w:pPr>
      <w:widowControl w:val="0"/>
      <w:suppressAutoHyphens/>
      <w:spacing w:after="120" w:line="276" w:lineRule="auto"/>
    </w:pPr>
    <w:rPr>
      <w:rFonts w:eastAsia="SimSun"/>
      <w:color w:val="00000A"/>
      <w:lang w:eastAsia="zh-CN"/>
    </w:rPr>
  </w:style>
  <w:style w:customStyle="1" w:styleId="Obinitekst1" w:type="paragraph">
    <w:name w:val="Obični tekst1"/>
    <w:basedOn w:val="Normal"/>
    <w:rsid w:val="00F14FB9"/>
    <w:pPr>
      <w:widowControl w:val="0"/>
      <w:suppressAutoHyphens/>
    </w:pPr>
    <w:rPr>
      <w:rFonts w:ascii="Consolas" w:cs="Consolas" w:eastAsia="SimSun" w:hAnsi="Consolas"/>
      <w:kern w:val="1"/>
      <w:sz w:val="21"/>
      <w:szCs w:val="21"/>
      <w:lang w:bidi="hi-IN" w:eastAsia="zh-CN" w:val="en-US"/>
    </w:rPr>
  </w:style>
  <w:style w:customStyle="1" w:styleId="Grafikeoznake21" w:type="paragraph">
    <w:name w:val="Grafičke oznake 21"/>
    <w:basedOn w:val="Normal"/>
    <w:rsid w:val="00F14FB9"/>
    <w:pPr>
      <w:widowControl w:val="0"/>
      <w:suppressAutoHyphens/>
      <w:ind w:hanging="360" w:left="720"/>
      <w:contextualSpacing/>
    </w:pPr>
    <w:rPr>
      <w:kern w:val="1"/>
      <w:lang w:bidi="hi-IN" w:eastAsia="zh-CN"/>
    </w:rPr>
  </w:style>
  <w:style w:customStyle="1" w:styleId="Standard" w:type="paragraph">
    <w:name w:val="Standard"/>
    <w:rsid w:val="00713ACD"/>
    <w:pPr>
      <w:widowControl w:val="0"/>
      <w:suppressAutoHyphens/>
      <w:autoSpaceDN w:val="0"/>
      <w:textAlignment w:val="baseline"/>
    </w:pPr>
    <w:rPr>
      <w:rFonts w:ascii="Liberation Serif" w:cs="Mangal" w:eastAsia="Arial Unicode MS" w:hAnsi="Liberation Serif"/>
      <w:kern w:val="3"/>
      <w:sz w:val="24"/>
      <w:szCs w:val="24"/>
      <w:lang w:bidi="hi-IN" w:eastAsia="zh-CN"/>
    </w:rPr>
  </w:style>
  <w:style w:customStyle="1" w:styleId="WW8Num7" w:type="numbering">
    <w:name w:val="WW8Num7"/>
    <w:basedOn w:val="Bezpopisa"/>
    <w:rsid w:val="00713ACD"/>
    <w:pPr>
      <w:numPr>
        <w:numId w:val="2"/>
      </w:numPr>
    </w:pPr>
  </w:style>
  <w:style w:customStyle="1" w:styleId="Textbodyuser" w:type="paragraph">
    <w:name w:val="Text body (user)"/>
    <w:basedOn w:val="Standard"/>
    <w:rsid w:val="00713ACD"/>
    <w:rPr>
      <w:rFonts w:ascii="Arial" w:cs="Arial" w:hAnsi="Arial"/>
      <w:sz w:val="22"/>
      <w:szCs w:val="22"/>
    </w:rPr>
  </w:style>
  <w:style w:styleId="Grafikeoznake2" w:type="paragraph">
    <w:name w:val="List Bullet 2"/>
    <w:basedOn w:val="Standard"/>
    <w:uiPriority w:val="99"/>
    <w:rsid w:val="00713ACD"/>
    <w:pPr>
      <w:numPr>
        <w:numId w:val="4"/>
      </w:numPr>
      <w:suppressAutoHyphens w:val="0"/>
    </w:pPr>
  </w:style>
  <w:style w:customStyle="1" w:styleId="TableContents" w:type="paragraph">
    <w:name w:val="Table Contents"/>
    <w:basedOn w:val="Standard"/>
    <w:rsid w:val="00713ACD"/>
    <w:pPr>
      <w:suppressLineNumbers/>
    </w:pPr>
  </w:style>
  <w:style w:customStyle="1" w:styleId="WW8Num2z1" w:type="character">
    <w:name w:val="WW8Num2z1"/>
    <w:rsid w:val="00713ACD"/>
  </w:style>
  <w:style w:customStyle="1" w:styleId="WW8Num2z2" w:type="character">
    <w:name w:val="WW8Num2z2"/>
    <w:rsid w:val="00713ACD"/>
  </w:style>
  <w:style w:customStyle="1" w:styleId="WW8Num2z3" w:type="character">
    <w:name w:val="WW8Num2z3"/>
    <w:rsid w:val="00713ACD"/>
  </w:style>
  <w:style w:customStyle="1" w:styleId="WW8Num2z4" w:type="character">
    <w:name w:val="WW8Num2z4"/>
    <w:rsid w:val="00713ACD"/>
  </w:style>
  <w:style w:customStyle="1" w:styleId="WW8Num2z5" w:type="character">
    <w:name w:val="WW8Num2z5"/>
    <w:rsid w:val="00713ACD"/>
  </w:style>
  <w:style w:customStyle="1" w:styleId="WW8Num2z6" w:type="character">
    <w:name w:val="WW8Num2z6"/>
    <w:rsid w:val="00713ACD"/>
  </w:style>
  <w:style w:customStyle="1" w:styleId="WW8Num2z7" w:type="character">
    <w:name w:val="WW8Num2z7"/>
    <w:rsid w:val="00713ACD"/>
  </w:style>
  <w:style w:customStyle="1" w:styleId="WW8Num2z8" w:type="character">
    <w:name w:val="WW8Num2z8"/>
    <w:rsid w:val="00713ACD"/>
  </w:style>
  <w:style w:customStyle="1" w:styleId="WW8Num7z1" w:type="character">
    <w:name w:val="WW8Num7z1"/>
    <w:rsid w:val="00713ACD"/>
    <w:rPr>
      <w:rFonts w:ascii="Courier New" w:cs="Courier New" w:hAnsi="Courier New"/>
    </w:rPr>
  </w:style>
  <w:style w:customStyle="1" w:styleId="WW8Num7z2" w:type="character">
    <w:name w:val="WW8Num7z2"/>
    <w:rsid w:val="00713ACD"/>
    <w:rPr>
      <w:rFonts w:ascii="Wingdings" w:cs="Wingdings" w:hAnsi="Wingdings"/>
    </w:rPr>
  </w:style>
  <w:style w:customStyle="1" w:styleId="WW8Num7z3" w:type="character">
    <w:name w:val="WW8Num7z3"/>
    <w:rsid w:val="00713ACD"/>
    <w:rPr>
      <w:rFonts w:ascii="Symbol" w:cs="Symbol" w:hAnsi="Symbol"/>
    </w:rPr>
  </w:style>
  <w:style w:customStyle="1" w:styleId="WW8Num1z0" w:type="character">
    <w:name w:val="WW8Num1z0"/>
    <w:rsid w:val="00713ACD"/>
    <w:rPr>
      <w:rFonts w:ascii="Symbol" w:cs="Symbol" w:hAnsi="Symbol"/>
    </w:rPr>
  </w:style>
  <w:style w:customStyle="1" w:styleId="WW8Num6z1" w:type="character">
    <w:name w:val="WW8Num6z1"/>
    <w:rsid w:val="00713ACD"/>
    <w:rPr>
      <w:rFonts w:ascii="Courier New" w:cs="Courier New" w:hAnsi="Courier New"/>
    </w:rPr>
  </w:style>
  <w:style w:customStyle="1" w:styleId="WW8Num6z2" w:type="character">
    <w:name w:val="WW8Num6z2"/>
    <w:rsid w:val="00713ACD"/>
    <w:rPr>
      <w:rFonts w:ascii="Wingdings" w:cs="Wingdings" w:hAnsi="Wingdings"/>
    </w:rPr>
  </w:style>
  <w:style w:customStyle="1" w:styleId="WW8Num6z3" w:type="character">
    <w:name w:val="WW8Num6z3"/>
    <w:rsid w:val="00713ACD"/>
    <w:rPr>
      <w:rFonts w:ascii="Symbol" w:cs="Symbol" w:hAnsi="Symbol"/>
    </w:rPr>
  </w:style>
  <w:style w:customStyle="1" w:styleId="WW8Num2" w:type="numbering">
    <w:name w:val="WW8Num2"/>
    <w:basedOn w:val="Bezpopisa"/>
    <w:rsid w:val="00713ACD"/>
    <w:pPr>
      <w:numPr>
        <w:numId w:val="3"/>
      </w:numPr>
    </w:pPr>
  </w:style>
  <w:style w:customStyle="1" w:styleId="WW8Num1" w:type="numbering">
    <w:name w:val="WW8Num1"/>
    <w:basedOn w:val="Bezpopisa"/>
    <w:rsid w:val="00713ACD"/>
    <w:pPr>
      <w:numPr>
        <w:numId w:val="4"/>
      </w:numPr>
    </w:pPr>
  </w:style>
  <w:style w:customStyle="1" w:styleId="WW8Num6" w:type="numbering">
    <w:name w:val="WW8Num6"/>
    <w:basedOn w:val="Bezpopisa"/>
    <w:rsid w:val="00713ACD"/>
    <w:pPr>
      <w:numPr>
        <w:numId w:val="5"/>
      </w:numPr>
    </w:pPr>
  </w:style>
  <w:style w:customStyle="1" w:styleId="Obojanipopis-Isticanje1Char" w:type="character">
    <w:name w:val="Obojani popis - Isticanje 1 Char"/>
    <w:link w:val="Obojanipopis-Isticanje1"/>
    <w:locked/>
    <w:rsid w:val="00196E33"/>
    <w:rPr>
      <w:sz w:val="24"/>
      <w:szCs w:val="24"/>
    </w:rPr>
  </w:style>
  <w:style w:styleId="Obojanipopis-Isticanje1" w:type="table">
    <w:name w:val="Colorful List Accent 1"/>
    <w:basedOn w:val="Obinatablica"/>
    <w:link w:val="Obojanipopis-Isticanje1Char"/>
    <w:uiPriority w:val="34"/>
    <w:rsid w:val="00196E33"/>
    <w:rPr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customStyle="1" w:styleId="il" w:type="character">
    <w:name w:val="il"/>
    <w:basedOn w:val="Zadanifontodlomka"/>
    <w:rsid w:val="00612089"/>
  </w:style>
  <w:style w:styleId="Hiperveza" w:type="character">
    <w:name w:val="Hyperlink"/>
    <w:unhideWhenUsed/>
    <w:rsid w:val="00612089"/>
    <w:rPr>
      <w:color w:val="0000FF"/>
      <w:u w:val="single"/>
    </w:rPr>
  </w:style>
  <w:style w:customStyle="1" w:styleId="tabletextfield" w:type="character">
    <w:name w:val="table_text_field"/>
    <w:rsid w:val="00612089"/>
  </w:style>
  <w:style w:customStyle="1" w:styleId="Srednjareetka2Char" w:type="character">
    <w:name w:val="Srednja rešetka 2 Char"/>
    <w:link w:val="Srednjareetka2"/>
    <w:rsid w:val="00612089"/>
    <w:rPr>
      <w:rFonts w:ascii="Calibri" w:cs="Calibri" w:eastAsia="Calibri" w:hAnsi="Calibri"/>
      <w:color w:val="17365D"/>
      <w:lang w:eastAsia="ja-JP" w:val="en-US"/>
    </w:rPr>
  </w:style>
  <w:style w:customStyle="1" w:styleId="Heading1Char" w:type="character">
    <w:name w:val="Heading 1 Char"/>
    <w:uiPriority w:val="9"/>
    <w:rsid w:val="00612089"/>
    <w:rPr>
      <w:rFonts w:ascii="Calibri" w:cs="Times New Roman" w:eastAsia="MS Gothic" w:hAnsi="Calibri"/>
      <w:b/>
      <w:bCs/>
      <w:kern w:val="32"/>
      <w:sz w:val="32"/>
      <w:szCs w:val="32"/>
    </w:rPr>
  </w:style>
  <w:style w:styleId="Srednjareetka2" w:type="table">
    <w:name w:val="Medium Grid 2"/>
    <w:basedOn w:val="Obinatablica"/>
    <w:link w:val="Srednjareetka2Char"/>
    <w:rsid w:val="00612089"/>
    <w:rPr>
      <w:rFonts w:ascii="Calibri" w:cs="Calibri" w:eastAsia="Calibri" w:hAnsi="Calibri"/>
      <w:color w:val="17365D"/>
      <w:lang w:eastAsia="ja-JP" w:val="en-US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tblPr/>
      <w:tcPr>
        <w:shd w:color="auto" w:fill="E6E6E6" w:themeFill="text1" w:themeFillTint="19" w:val="clear"/>
      </w:tcPr>
    </w:tblStylePr>
    <w:tblStylePr w:type="lastRow"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customStyle="1" w:styleId="Default" w:type="paragraph">
    <w:name w:val="Default"/>
    <w:rsid w:val="002C3630"/>
    <w:pPr>
      <w:autoSpaceDE w:val="0"/>
      <w:autoSpaceDN w:val="0"/>
      <w:adjustRightInd w:val="0"/>
    </w:pPr>
    <w:rPr>
      <w:rFonts w:ascii="Calibri" w:cs="Calibri" w:hAnsi="Calibri"/>
      <w:color w:val="000000"/>
      <w:sz w:val="24"/>
      <w:szCs w:val="24"/>
    </w:rPr>
  </w:style>
  <w:style w:styleId="Kartadokumenta" w:type="paragraph">
    <w:name w:val="Document Map"/>
    <w:basedOn w:val="Normal"/>
    <w:link w:val="KartadokumentaChar"/>
    <w:rsid w:val="002C3630"/>
    <w:pPr>
      <w:shd w:color="auto" w:fill="000080" w:val="clear"/>
    </w:pPr>
    <w:rPr>
      <w:rFonts w:ascii="Tahoma" w:cs="Tahoma" w:hAnsi="Tahoma"/>
      <w:sz w:val="20"/>
      <w:szCs w:val="20"/>
    </w:rPr>
  </w:style>
  <w:style w:customStyle="1" w:styleId="KartadokumentaChar" w:type="character">
    <w:name w:val="Karta dokumenta Char"/>
    <w:basedOn w:val="Zadanifontodlomka"/>
    <w:link w:val="Kartadokumenta"/>
    <w:rsid w:val="002C3630"/>
    <w:rPr>
      <w:rFonts w:ascii="Tahoma" w:cs="Tahoma" w:hAnsi="Tahoma"/>
      <w:shd w:color="auto" w:fill="000080" w:val="clear"/>
    </w:rPr>
  </w:style>
  <w:style w:styleId="StandardWeb" w:type="paragraph">
    <w:name w:val="Normal (Web)"/>
    <w:basedOn w:val="Normal"/>
    <w:unhideWhenUsed/>
    <w:rsid w:val="002C3630"/>
    <w:pPr>
      <w:spacing w:after="100" w:afterAutospacing="1" w:before="100" w:beforeAutospacing="1"/>
    </w:pPr>
  </w:style>
  <w:style w:customStyle="1" w:styleId="Naslov2Char" w:type="character">
    <w:name w:val="Naslov 2 Char"/>
    <w:link w:val="Naslov2"/>
    <w:rsid w:val="002C3630"/>
    <w:rPr>
      <w:b/>
      <w:bCs/>
      <w:sz w:val="24"/>
      <w:szCs w:val="24"/>
    </w:rPr>
  </w:style>
  <w:style w:customStyle="1" w:styleId="Naslov3Char" w:type="character">
    <w:name w:val="Naslov 3 Char"/>
    <w:link w:val="Naslov3"/>
    <w:rsid w:val="002C3630"/>
    <w:rPr>
      <w:b/>
      <w:bCs/>
      <w:sz w:val="24"/>
      <w:szCs w:val="24"/>
    </w:rPr>
  </w:style>
  <w:style w:customStyle="1" w:styleId="PodnaslovChar" w:type="character">
    <w:name w:val="Podnaslov Char"/>
    <w:link w:val="Podnaslov"/>
    <w:rsid w:val="002C3630"/>
    <w:rPr>
      <w:rFonts w:ascii="Arial" w:cs="Tahoma" w:eastAsia="Lucida Sans Unicode" w:hAnsi="Arial"/>
      <w:i/>
      <w:iCs/>
      <w:sz w:val="28"/>
      <w:szCs w:val="28"/>
    </w:rPr>
  </w:style>
  <w:style w:customStyle="1" w:styleId="NaslovChar" w:type="character">
    <w:name w:val="Naslov Char"/>
    <w:link w:val="Naslov"/>
    <w:rsid w:val="002C3630"/>
    <w:rPr>
      <w:rFonts w:ascii="Arial" w:cs="Tahoma" w:eastAsia="Lucida Sans Unicode" w:hAnsi="Arial"/>
      <w:sz w:val="28"/>
      <w:szCs w:val="28"/>
    </w:rPr>
  </w:style>
  <w:style w:customStyle="1" w:styleId="ListParagraph1" w:type="paragraph">
    <w:name w:val="List Paragraph1"/>
    <w:basedOn w:val="Normal"/>
    <w:rsid w:val="002C3630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customStyle="1" w:styleId="CharChar" w:type="character">
    <w:name w:val="Char Char"/>
    <w:rsid w:val="002C3630"/>
    <w:rPr>
      <w:sz w:val="22"/>
      <w:szCs w:val="22"/>
      <w:lang w:eastAsia="en-US" w:val="en-US"/>
    </w:rPr>
  </w:style>
  <w:style w:customStyle="1" w:styleId="CharChar8" w:type="character">
    <w:name w:val="Char Char8"/>
    <w:locked/>
    <w:rsid w:val="002C3630"/>
    <w:rPr>
      <w:rFonts w:ascii="Times New Roman" w:cs="Times New Roman" w:hAnsi="Times New Roman"/>
      <w:b/>
      <w:bCs/>
      <w:color w:val="666666"/>
      <w:kern w:val="36"/>
      <w:sz w:val="36"/>
      <w:szCs w:val="36"/>
      <w:lang w:eastAsia="x-none" w:val="en-US"/>
    </w:rPr>
  </w:style>
  <w:style w:customStyle="1" w:styleId="CharChar6" w:type="character">
    <w:name w:val="Char Char6"/>
    <w:locked/>
    <w:rsid w:val="002C3630"/>
    <w:rPr>
      <w:rFonts w:ascii="Calibri" w:cs="Times New Roman" w:eastAsia="Times New Roman" w:hAnsi="Calibri"/>
      <w:lang w:eastAsia="x-none" w:val="en-US"/>
    </w:rPr>
  </w:style>
  <w:style w:customStyle="1" w:styleId="normal1" w:type="paragraph">
    <w:name w:val="normal1"/>
    <w:basedOn w:val="Normal"/>
    <w:rsid w:val="002C3630"/>
    <w:pPr>
      <w:spacing w:after="100" w:afterAutospacing="1" w:before="100" w:beforeAutospacing="1"/>
    </w:pPr>
    <w:rPr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2F625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F625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F625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F625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F625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svibnja 2017.</izvorni_sadrzaj>
    <derivirana_varijabla naziv="DomainObject.DatumDonosenjaOdluke_1">8.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Kraljić</izvorni_sadrzaj>
    <derivirana_varijabla naziv="DomainObject.DonositeljOdluke.Prezime_1">Kraljić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762</izvorni_sadrzaj>
    <derivirana_varijabla naziv="DomainObject.Predmet.Broj_1">762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ožujka 2017.</izvorni_sadrzaj>
    <derivirana_varijabla naziv="DomainObject.Predmet.DatumOsnivanja_1">7.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St-762/2017</izvorni_sadrzaj>
    <derivirana_varijabla naziv="DomainObject.Predmet.OznakaBroj_1">St-762/2017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PAN - PAPIRNA INDUSTRIJA - TVORNICA PAPIRA ZAGREB, d.o.o. zastupanog po punomoćniku Marina Tolj</izvorni_sadrzaj>
    <derivirana_varijabla naziv="DomainObject.Predmet.ProtustrankaFormated_1">  PAN - PAPIRNA INDUSTRIJA - TVORNICA PAPIRA ZAGREB, d.o.o. zastupanog po punomoćniku Marina Tolj</derivirana_varijabla>
  </DomainObject.Predmet.ProtustrankaFormated>
  <DomainObject.Predmet.ProtustrankaFormatedOIB>
    <izvorni_sadrzaj>  PAN - PAPIRNA INDUSTRIJA - TVORNICA PAPIRA ZAGREB, d.o.o., OIB 48630586213 zastupanog po punomoćniku Marina Tolj</izvorni_sadrzaj>
    <derivirana_varijabla naziv="DomainObject.Predmet.ProtustrankaFormatedOIB_1">  PAN - PAPIRNA INDUSTRIJA - TVORNICA PAPIRA ZAGREB, d.o.o., OIB 48630586213 zastupanog po punomoćniku Marina Tolj</derivirana_varijabla>
  </DomainObject.Predmet.ProtustrankaFormatedOIB>
  <DomainObject.Predmet.ProtustrankaFormatedWithAdress>
    <izvorni_sadrzaj> PAN - PAPIRNA INDUSTRIJA - TVORNICA PAPIRA ZAGREB, d.o.o., Radnička cesta 173, 10000 Zagreb zastupanog po punomoćniku Marina Tolj</izvorni_sadrzaj>
    <derivirana_varijabla naziv="DomainObject.Predmet.ProtustrankaFormatedWithAdress_1"> PAN - PAPIRNA INDUSTRIJA - TVORNICA PAPIRA ZAGREB, d.o.o., Radnička cesta 173, 10000 Zagreb zastupanog po punomoćniku Marina Tolj</derivirana_varijabla>
  </DomainObject.Predmet.ProtustrankaFormatedWithAdress>
  <DomainObject.Predmet.ProtustrankaFormatedWithAdressOIB>
    <izvorni_sadrzaj> PAN - PAPIRNA INDUSTRIJA - TVORNICA PAPIRA ZAGREB, d.o.o., OIB 48630586213, Radnička cesta 173, 10000 Zagreb zastupanog po punomoćniku Marina Tolj</izvorni_sadrzaj>
    <derivirana_varijabla naziv="DomainObject.Predmet.ProtustrankaFormatedWithAdressOIB_1"> PAN - PAPIRNA INDUSTRIJA - TVORNICA PAPIRA ZAGREB, d.o.o., OIB 48630586213, Radnička cesta 173, 10000 Zagreb zastupanog po punomoćniku Marina Tolj</derivirana_varijabla>
  </DomainObject.Predmet.ProtustrankaFormatedWithAdressOIB>
  <DomainObject.Predmet.ProtustrankaWithAdress>
    <izvorni_sadrzaj>PAN - PAPIRNA INDUSTRIJA - TVORNICA PAPIRA ZAGREB, d.o.o. Radnička cesta 173, 10000 Zagreb</izvorni_sadrzaj>
    <derivirana_varijabla naziv="DomainObject.Predmet.ProtustrankaWithAdress_1">PAN - PAPIRNA INDUSTRIJA - TVORNICA PAPIRA ZAGREB, d.o.o. Radnička cesta 173, 10000 Zagreb</derivirana_varijabla>
  </DomainObject.Predmet.ProtustrankaWithAdress>
  <DomainObject.Predmet.ProtustrankaWithAdressOIB>
    <izvorni_sadrzaj>PAN - PAPIRNA INDUSTRIJA - TVORNICA PAPIRA ZAGREB, d.o.o., OIB 48630586213, Radnička cesta 173, 10000 Zagreb</izvorni_sadrzaj>
    <derivirana_varijabla naziv="DomainObject.Predmet.ProtustrankaWithAdressOIB_1">PAN - PAPIRNA INDUSTRIJA - TVORNICA PAPIRA ZAGREB, d.o.o., OIB 48630586213, Radnička cesta 173, 10000 Zagreb</derivirana_varijabla>
  </DomainObject.Predmet.ProtustrankaWithAdressOIB>
  <DomainObject.Predmet.ProtustrankaNazivFormated>
    <izvorni_sadrzaj>PAN - PAPIRNA INDUSTRIJA - TVORNICA PAPIRA ZAGREB, d.o.o.</izvorni_sadrzaj>
    <derivirana_varijabla naziv="DomainObject.Predmet.ProtustrankaNazivFormated_1">PAN - PAPIRNA INDUSTRIJA - TVORNICA PAPIRA ZAGREB, d.o.o.</derivirana_varijabla>
  </DomainObject.Predmet.ProtustrankaNazivFormated>
  <DomainObject.Predmet.ProtustrankaNazivFormatedOIB>
    <izvorni_sadrzaj>PAN - PAPIRNA INDUSTRIJA - TVORNICA PAPIRA ZAGREB, d.o.o., OIB 48630586213</izvorni_sadrzaj>
    <derivirana_varijabla naziv="DomainObject.Predmet.ProtustrankaNazivFormatedOIB_1">PAN - PAPIRNA INDUSTRIJA - TVORNICA PAPIRA ZAGREB, d.o.o., OIB 48630586213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31.St - N. Kraljić</izvorni_sadrzaj>
    <derivirana_varijabla naziv="DomainObject.Predmet.Referada.Naziv_1">31.St - N. Kraljić</derivirana_varijabla>
  </DomainObject.Predmet.Referada.Naziv>
  <DomainObject.Predmet.Referada.Oznaka>
    <izvorni_sadrzaj>31. St</izvorni_sadrzaj>
    <derivirana_varijabla naziv="DomainObject.Predmet.Referada.Oznaka_1">31. St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Nada Kraljić</izvorni_sadrzaj>
    <derivirana_varijabla naziv="DomainObject.Predmet.Referada.Sudac_1">Nada Kraljić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PAN - PAPIRNA INDUSTRIJA - TVORNICA PAPIRA ZAGREB, d.o.o.</izvorni_sadrzaj>
    <derivirana_varijabla naziv="DomainObject.Predmet.StrankaFormated_1">  PAN - PAPIRNA INDUSTRIJA - TVORNICA PAPIRA ZAGREB, d.o.o.</derivirana_varijabla>
  </DomainObject.Predmet.StrankaFormated>
  <DomainObject.Predmet.StrankaFormatedOIB>
    <izvorni_sadrzaj>  PAN - PAPIRNA INDUSTRIJA - TVORNICA PAPIRA ZAGREB, d.o.o., OIB 48630586213</izvorni_sadrzaj>
    <derivirana_varijabla naziv="DomainObject.Predmet.StrankaFormatedOIB_1">  PAN - PAPIRNA INDUSTRIJA - TVORNICA PAPIRA ZAGREB, d.o.o., OIB 48630586213</derivirana_varijabla>
  </DomainObject.Predmet.StrankaFormatedOIB>
  <DomainObject.Predmet.StrankaFormatedWithAdress>
    <izvorni_sadrzaj> PAN - PAPIRNA INDUSTRIJA - TVORNICA PAPIRA ZAGREB, d.o.o., Radnička cesta 173, 10000 Zagreb</izvorni_sadrzaj>
    <derivirana_varijabla naziv="DomainObject.Predmet.StrankaFormatedWithAdress_1"> PAN - PAPIRNA INDUSTRIJA - TVORNICA PAPIRA ZAGREB, d.o.o., Radnička cesta 173, 10000 Zagreb</derivirana_varijabla>
  </DomainObject.Predmet.StrankaFormatedWithAdress>
  <DomainObject.Predmet.StrankaFormatedWithAdressOIB>
    <izvorni_sadrzaj> PAN - PAPIRNA INDUSTRIJA - TVORNICA PAPIRA ZAGREB, d.o.o., OIB 48630586213, Radnička cesta 173, 10000 Zagreb</izvorni_sadrzaj>
    <derivirana_varijabla naziv="DomainObject.Predmet.StrankaFormatedWithAdressOIB_1"> PAN - PAPIRNA INDUSTRIJA - TVORNICA PAPIRA ZAGREB, d.o.o., OIB 48630586213, Radnička cesta 173, 10000 Zagreb</derivirana_varijabla>
  </DomainObject.Predmet.StrankaFormatedWithAdressOIB>
  <DomainObject.Predmet.StrankaWithAdress>
    <izvorni_sadrzaj>PAN - PAPIRNA INDUSTRIJA - TVORNICA PAPIRA ZAGREB, d.o.o. Radnička cesta 173,10000 Zagreb</izvorni_sadrzaj>
    <derivirana_varijabla naziv="DomainObject.Predmet.StrankaWithAdress_1">PAN - PAPIRNA INDUSTRIJA - TVORNICA PAPIRA ZAGREB, d.o.o. Radnička cesta 173,10000 Zagreb</derivirana_varijabla>
  </DomainObject.Predmet.StrankaWithAdress>
  <DomainObject.Predmet.StrankaWithAdressOIB>
    <izvorni_sadrzaj>PAN - PAPIRNA INDUSTRIJA - TVORNICA PAPIRA ZAGREB, d.o.o., OIB 48630586213, Radnička cesta 173,10000 Zagreb</izvorni_sadrzaj>
    <derivirana_varijabla naziv="DomainObject.Predmet.StrankaWithAdressOIB_1">PAN - PAPIRNA INDUSTRIJA - TVORNICA PAPIRA ZAGREB, d.o.o., OIB 48630586213, Radnička cesta 173,10000 Zagreb</derivirana_varijabla>
  </DomainObject.Predmet.StrankaWithAdressOIB>
  <DomainObject.Predmet.StrankaNazivFormated>
    <izvorni_sadrzaj>PAN - PAPIRNA INDUSTRIJA - TVORNICA PAPIRA ZAGREB, d.o.o.</izvorni_sadrzaj>
    <derivirana_varijabla naziv="DomainObject.Predmet.StrankaNazivFormated_1">PAN - PAPIRNA INDUSTRIJA - TVORNICA PAPIRA ZAGREB, d.o.o.</derivirana_varijabla>
  </DomainObject.Predmet.StrankaNazivFormated>
  <DomainObject.Predmet.StrankaNazivFormatedOIB>
    <izvorni_sadrzaj>PAN - PAPIRNA INDUSTRIJA - TVORNICA PAPIRA ZAGREB, d.o.o., OIB 48630586213</izvorni_sadrzaj>
    <derivirana_varijabla naziv="DomainObject.Predmet.StrankaNazivFormatedOIB_1">PAN - PAPIRNA INDUSTRIJA - TVORNICA PAPIRA ZAGREB, d.o.o., OIB 48630586213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31.St - N. Kraljić</izvorni_sadrzaj>
    <derivirana_varijabla naziv="DomainObject.Predmet.TrenutnaLokacijaSpisa.Naziv_1">31.St - N. Kraljić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Vinka Mihalinčić</izvorni_sadrzaj>
    <derivirana_varijabla naziv="DomainObject.Predmet.Zapisnicar_1">Vinka Mihalinčić</derivirana_varijabla>
  </DomainObject.Predmet.Zapisnicar>
  <DomainObject.Predmet.StrankaListFormated>
    <izvorni_sadrzaj>
      <item>PAN - PAPIRNA INDUSTRIJA - TVORNICA PAPIRA ZAGREB, d.o.o.</item>
    </izvorni_sadrzaj>
    <derivirana_varijabla naziv="DomainObject.Predmet.StrankaListFormated_1">
      <item>PAN - PAPIRNA INDUSTRIJA - TVORNICA PAPIRA ZAGREB, d.o.o.</item>
    </derivirana_varijabla>
  </DomainObject.Predmet.StrankaListFormated>
  <DomainObject.Predmet.StrankaListFormatedOIB>
    <izvorni_sadrzaj>
      <item>PAN - PAPIRNA INDUSTRIJA - TVORNICA PAPIRA ZAGREB, d.o.o., OIB 48630586213</item>
    </izvorni_sadrzaj>
    <derivirana_varijabla naziv="DomainObject.Predmet.StrankaListFormatedOIB_1">
      <item>PAN - PAPIRNA INDUSTRIJA - TVORNICA PAPIRA ZAGREB, d.o.o., OIB 48630586213</item>
    </derivirana_varijabla>
  </DomainObject.Predmet.StrankaListFormatedOIB>
  <DomainObject.Predmet.StrankaListFormatedWithAdress>
    <izvorni_sadrzaj>
      <item>PAN - PAPIRNA INDUSTRIJA - TVORNICA PAPIRA ZAGREB, d.o.o., Radnička cesta 173, 10000 Zagreb</item>
    </izvorni_sadrzaj>
    <derivirana_varijabla naziv="DomainObject.Predmet.StrankaListFormatedWithAdress_1">
      <item>PAN - PAPIRNA INDUSTRIJA - TVORNICA PAPIRA ZAGREB, d.o.o., Radnička cesta 173, 10000 Zagreb</item>
    </derivirana_varijabla>
  </DomainObject.Predmet.StrankaListFormatedWithAdress>
  <DomainObject.Predmet.StrankaListFormatedWithAdressOIB>
    <izvorni_sadrzaj>
      <item>PAN - PAPIRNA INDUSTRIJA - TVORNICA PAPIRA ZAGREB, d.o.o., OIB 48630586213, Radnička cesta 173, 10000 Zagreb</item>
    </izvorni_sadrzaj>
    <derivirana_varijabla naziv="DomainObject.Predmet.StrankaListFormatedWithAdressOIB_1">
      <item>PAN - PAPIRNA INDUSTRIJA - TVORNICA PAPIRA ZAGREB, d.o.o., OIB 48630586213, Radnička cesta 173, 10000 Zagreb</item>
    </derivirana_varijabla>
  </DomainObject.Predmet.StrankaListFormatedWithAdressOIB>
  <DomainObject.Predmet.StrankaListNazivFormated>
    <izvorni_sadrzaj>
      <item>PAN - PAPIRNA INDUSTRIJA - TVORNICA PAPIRA ZAGREB, d.o.o.</item>
    </izvorni_sadrzaj>
    <derivirana_varijabla naziv="DomainObject.Predmet.StrankaListNazivFormated_1">
      <item>PAN - PAPIRNA INDUSTRIJA - TVORNICA PAPIRA ZAGREB, d.o.o.</item>
    </derivirana_varijabla>
  </DomainObject.Predmet.StrankaListNazivFormated>
  <DomainObject.Predmet.StrankaListNazivFormatedOIB>
    <izvorni_sadrzaj>
      <item>PAN - PAPIRNA INDUSTRIJA - TVORNICA PAPIRA ZAGREB, d.o.o., OIB 48630586213</item>
    </izvorni_sadrzaj>
    <derivirana_varijabla naziv="DomainObject.Predmet.StrankaListNazivFormatedOIB_1">
      <item>PAN - PAPIRNA INDUSTRIJA - TVORNICA PAPIRA ZAGREB, d.o.o., OIB 48630586213</item>
    </derivirana_varijabla>
  </DomainObject.Predmet.StrankaListNazivFormatedOIB>
  <DomainObject.Predmet.ProtuStrankaListFormated>
    <izvorni_sadrzaj>
      <item>PAN - PAPIRNA INDUSTRIJA - TVORNICA PAPIRA ZAGREB, d.o.o. zastupanog po punomoćniku Marina Tolj</item>
    </izvorni_sadrzaj>
    <derivirana_varijabla naziv="DomainObject.Predmet.ProtuStrankaListFormated_1">
      <item>PAN - PAPIRNA INDUSTRIJA - TVORNICA PAPIRA ZAGREB, d.o.o. zastupanog po punomoćniku Marina Tolj</item>
    </derivirana_varijabla>
  </DomainObject.Predmet.ProtuStrankaListFormated>
  <DomainObject.Predmet.ProtuStrankaListFormatedOIB>
    <izvorni_sadrzaj>
      <item>PAN - PAPIRNA INDUSTRIJA - TVORNICA PAPIRA ZAGREB, d.o.o., OIB 48630586213 zastupanog po punomoćniku Marina Tolj</item>
    </izvorni_sadrzaj>
    <derivirana_varijabla naziv="DomainObject.Predmet.ProtuStrankaListFormatedOIB_1">
      <item>PAN - PAPIRNA INDUSTRIJA - TVORNICA PAPIRA ZAGREB, d.o.o., OIB 48630586213 zastupanog po punomoćniku Marina Tolj</item>
    </derivirana_varijabla>
  </DomainObject.Predmet.ProtuStrankaListFormatedOIB>
  <DomainObject.Predmet.ProtuStrankaListFormatedWithAdress>
    <izvorni_sadrzaj>
      <item>PAN - PAPIRNA INDUSTRIJA - TVORNICA PAPIRA ZAGREB, d.o.o., Radnička cesta 173, 10000 Zagreb zastupanog po punomoćniku Marina Tolj</item>
    </izvorni_sadrzaj>
    <derivirana_varijabla naziv="DomainObject.Predmet.ProtuStrankaListFormatedWithAdress_1">
      <item>PAN - PAPIRNA INDUSTRIJA - TVORNICA PAPIRA ZAGREB, d.o.o., Radnička cesta 173, 10000 Zagreb zastupanog po punomoćniku Marina Tolj</item>
    </derivirana_varijabla>
  </DomainObject.Predmet.ProtuStrankaListFormatedWithAdress>
  <DomainObject.Predmet.ProtuStrankaListFormatedWithAdressOIB>
    <izvorni_sadrzaj>
      <item>PAN - PAPIRNA INDUSTRIJA - TVORNICA PAPIRA ZAGREB, d.o.o., OIB 48630586213, Radnička cesta 173, 10000 Zagreb zastupanog po punomoćniku Marina Tolj</item>
    </izvorni_sadrzaj>
    <derivirana_varijabla naziv="DomainObject.Predmet.ProtuStrankaListFormatedWithAdressOIB_1">
      <item>PAN - PAPIRNA INDUSTRIJA - TVORNICA PAPIRA ZAGREB, d.o.o., OIB 48630586213, Radnička cesta 173, 10000 Zagreb zastupanog po punomoćniku Marina Tolj</item>
    </derivirana_varijabla>
  </DomainObject.Predmet.ProtuStrankaListFormatedWithAdressOIB>
  <DomainObject.Predmet.ProtuStrankaListNazivFormated>
    <izvorni_sadrzaj>
      <item>PAN - PAPIRNA INDUSTRIJA - TVORNICA PAPIRA ZAGREB, d.o.o.</item>
    </izvorni_sadrzaj>
    <derivirana_varijabla naziv="DomainObject.Predmet.ProtuStrankaListNazivFormated_1">
      <item>PAN - PAPIRNA INDUSTRIJA - TVORNICA PAPIRA ZAGREB, d.o.o.</item>
    </derivirana_varijabla>
  </DomainObject.Predmet.ProtuStrankaListNazivFormated>
  <DomainObject.Predmet.ProtuStrankaListNazivFormatedOIB>
    <izvorni_sadrzaj>
      <item>PAN - PAPIRNA INDUSTRIJA - TVORNICA PAPIRA ZAGREB, d.o.o., OIB 48630586213</item>
    </izvorni_sadrzaj>
    <derivirana_varijabla naziv="DomainObject.Predmet.ProtuStrankaListNazivFormatedOIB_1">
      <item>PAN - PAPIRNA INDUSTRIJA - TVORNICA PAPIRA ZAGREB, d.o.o., OIB 48630586213</item>
    </derivirana_varijabla>
  </DomainObject.Predmet.ProtuStrankaListNazivFormatedOIB>
  <DomainObject.Predmet.OstaliListFormated>
    <izvorni_sadrzaj>
      <item>Marina Tolj punomoćnik sudionika u postupku PAN - PAPIRNA INDUSTRIJA - TVORNICA PAPIRA ZAGREB, d.o.o.</item>
    </izvorni_sadrzaj>
    <derivirana_varijabla naziv="DomainObject.Predmet.OstaliListFormated_1">
      <item>Marina Tolj punomoćnik sudionika u postupku PAN - PAPIRNA INDUSTRIJA - TVORNICA PAPIRA ZAGREB, d.o.o.</item>
    </derivirana_varijabla>
  </DomainObject.Predmet.OstaliListFormated>
  <DomainObject.Predmet.OstaliListFormatedOIB>
    <izvorni_sadrzaj>
      <item>Marina Tolj punomoćnik sudionika u postupku PAN - PAPIRNA INDUSTRIJA - TVORNICA PAPIRA ZAGREB, d.o.o.</item>
    </izvorni_sadrzaj>
    <derivirana_varijabla naziv="DomainObject.Predmet.OstaliListFormatedOIB_1">
      <item>Marina Tolj punomoćnik sudionika u postupku PAN - PAPIRNA INDUSTRIJA - TVORNICA PAPIRA ZAGREB, d.o.o.</item>
    </derivirana_varijabla>
  </DomainObject.Predmet.OstaliListFormatedOIB>
  <DomainObject.Predmet.OstaliListFormatedWithAdress>
    <izvorni_sadrzaj>
      <item>Marina Tolj, Jurjevska 20, 10000 Zagreb punomoćnik sudionika u postupku PAN - PAPIRNA INDUSTRIJA - TVORNICA PAPIRA ZAGREB, d.o.o.</item>
    </izvorni_sadrzaj>
    <derivirana_varijabla naziv="DomainObject.Predmet.OstaliListFormatedWithAdress_1">
      <item>Marina Tolj, Jurjevska 20, 10000 Zagreb punomoćnik sudionika u postupku PAN - PAPIRNA INDUSTRIJA - TVORNICA PAPIRA ZAGREB, d.o.o.</item>
    </derivirana_varijabla>
  </DomainObject.Predmet.OstaliListFormatedWithAdress>
  <DomainObject.Predmet.OstaliListFormatedWithAdressOIB>
    <izvorni_sadrzaj>
      <item>Marina Tolj, Jurjevska 20, 10000 Zagreb punomoćnik sudionika u postupku PAN - PAPIRNA INDUSTRIJA - TVORNICA PAPIRA ZAGREB, d.o.o.</item>
    </izvorni_sadrzaj>
    <derivirana_varijabla naziv="DomainObject.Predmet.OstaliListFormatedWithAdressOIB_1">
      <item>Marina Tolj, Jurjevska 20, 10000 Zagreb punomoćnik sudionika u postupku PAN - PAPIRNA INDUSTRIJA - TVORNICA PAPIRA ZAGREB, d.o.o.</item>
    </derivirana_varijabla>
  </DomainObject.Predmet.OstaliListFormatedWithAdressOIB>
  <DomainObject.Predmet.OstaliListNazivFormated>
    <izvorni_sadrzaj>
      <item>Marina Tolj</item>
    </izvorni_sadrzaj>
    <derivirana_varijabla naziv="DomainObject.Predmet.OstaliListNazivFormated_1">
      <item>Marina Tolj</item>
    </derivirana_varijabla>
  </DomainObject.Predmet.OstaliListNazivFormated>
  <DomainObject.Predmet.OstaliListNazivFormatedOIB>
    <izvorni_sadrzaj>
      <item>Marina Tolj</item>
    </izvorni_sadrzaj>
    <derivirana_varijabla naziv="DomainObject.Predmet.OstaliListNazivFormatedOIB_1">
      <item>Marina Tolj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svibnja 2017.</izvorni_sadrzaj>
    <derivirana_varijabla naziv="DomainObject.Datum_1">8.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PAN - PAPIRNA INDUSTRIJA - TVORNICA PAPIRA ZAGREB, d.o.o.</izvorni_sadrzaj>
    <derivirana_varijabla naziv="DomainObject.Predmet.StrankaIDrugi_1">PAN - PAPIRNA INDUSTRIJA - TVORNICA PAPIRA ZAGREB, d.o.o.</derivirana_varijabla>
  </DomainObject.Predmet.StrankaIDrugi>
  <DomainObject.Predmet.ProtustrankaIDrugi>
    <izvorni_sadrzaj>PAN - PAPIRNA INDUSTRIJA - TVORNICA PAPIRA ZAGREB, d.o.o.</izvorni_sadrzaj>
    <derivirana_varijabla naziv="DomainObject.Predmet.ProtustrankaIDrugi_1">PAN - PAPIRNA INDUSTRIJA - TVORNICA PAPIRA ZAGREB, d.o.o.</derivirana_varijabla>
  </DomainObject.Predmet.ProtustrankaIDrugi>
  <DomainObject.Predmet.StrankaIDrugiAdressOIB>
    <izvorni_sadrzaj>PAN - PAPIRNA INDUSTRIJA - TVORNICA PAPIRA ZAGREB, d.o.o., OIB 48630586213, Radnička cesta 173, 10000 Zagreb</izvorni_sadrzaj>
    <derivirana_varijabla naziv="DomainObject.Predmet.StrankaIDrugiAdressOIB_1">PAN - PAPIRNA INDUSTRIJA - TVORNICA PAPIRA ZAGREB, d.o.o., OIB 48630586213, Radnička cesta 173, 10000 Zagreb</derivirana_varijabla>
  </DomainObject.Predmet.StrankaIDrugiAdressOIB>
  <DomainObject.Predmet.ProtustrankaIDrugiAdressOIB>
    <izvorni_sadrzaj>PAN - PAPIRNA INDUSTRIJA - TVORNICA PAPIRA ZAGREB, d.o.o., OIB 48630586213, Radnička cesta 173, 10000 Zagreb</izvorni_sadrzaj>
    <derivirana_varijabla naziv="DomainObject.Predmet.ProtustrankaIDrugiAdressOIB_1">PAN - PAPIRNA INDUSTRIJA - TVORNICA PAPIRA ZAGREB, d.o.o., OIB 48630586213, Radnička cesta 173,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PAN - PAPIRNA INDUSTRIJA - TVORNICA PAPIRA ZAGREB, d.o.o.</item>
      <item>PAN - PAPIRNA INDUSTRIJA - TVORNICA PAPIRA ZAGREB, d.o.o.</item>
      <item>Marina Tolj</item>
    </izvorni_sadrzaj>
    <derivirana_varijabla naziv="DomainObject.Predmet.SudioniciListNaziv_1">
      <item>PAN - PAPIRNA INDUSTRIJA - TVORNICA PAPIRA ZAGREB, d.o.o.</item>
      <item>PAN - PAPIRNA INDUSTRIJA - TVORNICA PAPIRA ZAGREB, d.o.o.</item>
      <item>Marina Tolj</item>
    </derivirana_varijabla>
  </DomainObject.Predmet.SudioniciListNaziv>
  <DomainObject.Predmet.SudioniciListAdressOIB>
    <izvorni_sadrzaj>
      <item>PAN - PAPIRNA INDUSTRIJA - TVORNICA PAPIRA ZAGREB, d.o.o., OIB 48630586213, Radnička cesta 173,10000 Zagreb</item>
      <item>PAN - PAPIRNA INDUSTRIJA - TVORNICA PAPIRA ZAGREB, d.o.o., OIB 48630586213, Radnička cesta 173,10000 Zagreb</item>
      <item>Marina Tolj, Jurjevska 20,10000 Zagreb</item>
    </izvorni_sadrzaj>
    <derivirana_varijabla naziv="DomainObject.Predmet.SudioniciListAdressOIB_1">
      <item>PAN - PAPIRNA INDUSTRIJA - TVORNICA PAPIRA ZAGREB, d.o.o., OIB 48630586213, Radnička cesta 173,10000 Zagreb</item>
      <item>PAN - PAPIRNA INDUSTRIJA - TVORNICA PAPIRA ZAGREB, d.o.o., OIB 48630586213, Radnička cesta 173,10000 Zagreb</item>
      <item>Marina Tolj, Jurjevska 20,10000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48630586213</item>
      <item>, OIB 48630586213</item>
      <item>, OIB null</item>
    </izvorni_sadrzaj>
    <derivirana_varijabla naziv="DomainObject.Predmet.SudioniciListNazivOIB_1">
      <item>, OIB 48630586213</item>
      <item>, OIB 48630586213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55</properties:Pages>
  <properties:Words>23558</properties:Words>
  <properties:Characters>140162</properties:Characters>
  <properties:Lines>2377</properties:Lines>
  <properties:Paragraphs>637</properties:Paragraphs>
  <properties:TotalTime>55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164296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2017-05-08T07:22:00Z</dcterms:created>
  <dc:creator>vmihalincic</dc:creator>
  <cp:lastModifiedBy>Vinka Mihalinčić</cp:lastModifiedBy>
  <cp:lastPrinted>2014-07-09T13:58:00Z</cp:lastPrinted>
  <dcterms:modified xmlns:xsi="http://www.w3.org/2001/XMLSchema-instance" xsi:type="dcterms:W3CDTF">2017-05-08T08:19:00Z</dcterms:modified>
  <cp:revision>14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55</vt:i4>
  </prop:property>
</prop:Properties>
</file>