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d91539" w14:paraId="ad91539" w:rsidRDefault="00411342" w:rsidP="00F9415B" w:rsidR="00F9415B" w:rsidRPr="0094569E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9415B" w:rsidP="00F9415B" w:rsidR="00F9415B" w:rsidRPr="0094569E">
      <w:r w:rsidRPr="0094569E">
        <w:t xml:space="preserve">   REPUBLIKA HRVATSKA </w:t>
      </w:r>
    </w:p>
    <w:p w:rsidRDefault="00F9415B" w:rsidP="00F9415B" w:rsidR="00F9415B" w:rsidRPr="0094569E">
      <w:r w:rsidRPr="0094569E">
        <w:t>TRGOVAČKI SUD U ZAGREBU</w:t>
      </w:r>
    </w:p>
    <w:p w:rsidRDefault="00F9415B" w:rsidP="00F9415B" w:rsidR="00F9415B" w:rsidRPr="0094569E">
      <w:r w:rsidRPr="0094569E">
        <w:t>Zagreb, Amruševa 2/II</w:t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  <w:t>31-Stpn-</w:t>
      </w:r>
      <w:r w:rsidR="00196E33">
        <w:t>238/15-10</w:t>
      </w:r>
    </w:p>
    <w:p w:rsidRDefault="00F9415B" w:rsidP="00F9415B" w:rsidR="00F9415B" w:rsidRPr="0094569E"/>
    <w:p w:rsidRDefault="0094569E" w:rsidP="0094569E" w:rsidR="00F9415B" w:rsidRPr="0094569E">
      <w:pPr>
        <w:jc w:val="center"/>
      </w:pPr>
      <w:r>
        <w:t xml:space="preserve">U  I M E  R E P U B L I K E  H R V A T S K E </w:t>
      </w:r>
    </w:p>
    <w:p w:rsidRDefault="00F9415B" w:rsidP="00F9415B" w:rsidR="00F9415B" w:rsidRPr="0094569E">
      <w:pPr>
        <w:jc w:val="center"/>
      </w:pPr>
      <w:r w:rsidRPr="0094569E">
        <w:t xml:space="preserve">R J E Š E N J E </w:t>
      </w:r>
    </w:p>
    <w:p w:rsidRDefault="00F9415B" w:rsidP="00F9415B" w:rsidR="00F9415B" w:rsidRPr="0094569E">
      <w:pPr>
        <w:jc w:val="center"/>
      </w:pPr>
    </w:p>
    <w:p w:rsidRDefault="00F9415B" w:rsidP="00F9415B" w:rsidR="00F9415B">
      <w:r w:rsidRPr="0094569E">
        <w:tab/>
        <w:t>TRGOVAČKI SUD U ZAGREBU po sucu Nadi Kraljić u postupku radi sklapanja predstečajne nagodbe, povodom prijedloga predlagatelja</w:t>
      </w:r>
      <w:r w:rsidR="00196E33" w:rsidRPr="00196E33">
        <w:t xml:space="preserve"> </w:t>
      </w:r>
      <w:r w:rsidR="00196E33">
        <w:t xml:space="preserve">MARIO DI GIUSTI vl. obrta MARIO DI GIUSTI za poljoprivrednu proizvodnju, Staro Čiče, Velikogorička 44, OIB: 82034064646  </w:t>
      </w:r>
      <w:r w:rsidRPr="0094569E">
        <w:t xml:space="preserve">nakon održanog ročišta radi odluke o prijedlogu za sklapanje predstečajne nagodbe dana </w:t>
      </w:r>
      <w:r w:rsidR="00196E33">
        <w:t xml:space="preserve">15. siječnja 2016. </w:t>
      </w:r>
      <w:r w:rsidR="00EC6F6E">
        <w:t xml:space="preserve"> </w:t>
      </w:r>
      <w:r w:rsidR="007E5D3C">
        <w:t xml:space="preserve"> godine </w:t>
      </w:r>
    </w:p>
    <w:p w:rsidRDefault="00EC6F6E" w:rsidP="00F9415B" w:rsidR="00EC6F6E" w:rsidRPr="0094569E"/>
    <w:p w:rsidRDefault="00F9415B" w:rsidP="00F9415B" w:rsidR="00F9415B" w:rsidRPr="0094569E">
      <w:pPr>
        <w:jc w:val="center"/>
      </w:pPr>
      <w:r w:rsidRPr="0094569E">
        <w:t xml:space="preserve">r i j e š i o   j e </w:t>
      </w:r>
    </w:p>
    <w:p w:rsidRDefault="00F9415B" w:rsidP="00F9415B" w:rsidR="00F9415B" w:rsidRPr="0094569E">
      <w:pPr>
        <w:jc w:val="center"/>
      </w:pPr>
    </w:p>
    <w:p w:rsidRDefault="00F9415B" w:rsidP="00AA0EB6" w:rsidR="00EC6F6E" w:rsidRPr="0094569E">
      <w:r w:rsidRPr="0094569E">
        <w:tab/>
        <w:t>1. Odobrava se  sklopljena predstečajna nagodba kojom se dužnik</w:t>
      </w:r>
      <w:r w:rsidR="00DA3A3C" w:rsidRPr="00DA3A3C">
        <w:t xml:space="preserve"> </w:t>
      </w:r>
      <w:r w:rsidR="00196E33">
        <w:t xml:space="preserve">MARIO DI GIUSTI vl. obrta MARIO DI GIUSTI za poljoprivrednu proizvodnju, Staro Čiče, Velikogorička 44, OIB: 82034064646  </w:t>
      </w:r>
      <w:r w:rsidR="00AA0EB6" w:rsidRPr="0094569E">
        <w:t xml:space="preserve">obvezuje vjerovnicima predstečajne nagodbe </w:t>
      </w:r>
      <w:r w:rsidR="00071BB8" w:rsidRPr="0094569E">
        <w:t xml:space="preserve">isplatiti </w:t>
      </w:r>
      <w:r w:rsidR="00AA0EB6" w:rsidRPr="0094569E">
        <w:t>iznose tražbina utvrđene u prihvaćenom planu financijskog restrukturiranja prema utvrđenim rokovima plaćanja po grupama vjerovnika počevši od dana potpisa predsteč</w:t>
      </w:r>
      <w:r w:rsidR="00733FE4" w:rsidRPr="0094569E">
        <w:t>ajne nagodbe pa nadalje:</w:t>
      </w:r>
    </w:p>
    <w:p w:rsidRDefault="00196E33" w:rsidP="003C10F7" w:rsidR="00196E33">
      <w:pPr>
        <w:pStyle w:val="Tijeloteksta3"/>
        <w:jc w:val="both"/>
      </w:pPr>
    </w:p>
    <w:p w:rsidRDefault="00196E33" w:rsidP="00196E33" w:rsidR="00196E33" w:rsidRPr="00196E33">
      <w:pPr>
        <w:spacing w:lineRule="auto" w:line="360"/>
        <w:jc w:val="both"/>
        <w:rPr>
          <w:b/>
        </w:rPr>
      </w:pPr>
      <w:r w:rsidRPr="007A28E7">
        <w:rPr>
          <w:b/>
        </w:rPr>
        <w:t xml:space="preserve">I.GRUPA: TIJELA JAVNE UPRAVE I TRGOVAČKA DRUŠTVA U VEĆINSKOM DRŽAVNOM VLASNIŠTVU </w:t>
      </w:r>
    </w:p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1. GRAD VELIKA GORICA, 10410 Velika Gorica, Trg kralja Tomislava 34,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75834963344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97,024.49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67,917.14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29,107.35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865.85</w:t>
      </w:r>
      <w:r>
        <w:rPr>
          <w:color w:val="000000"/>
        </w:rPr>
        <w:t xml:space="preserve"> kn mjese</w:t>
      </w:r>
      <w:r w:rsidRPr="007A28E7">
        <w:rPr>
          <w:color w:val="000000"/>
        </w:rPr>
        <w:t xml:space="preserve">čno, uz kamatnu stopu od 4,5% godišnje, koja u vrijeme počeka mjesečno iznosi </w:t>
      </w:r>
      <w:r w:rsidRPr="007A28E7">
        <w:rPr>
          <w:noProof/>
          <w:color w:val="000000"/>
        </w:rPr>
        <w:t>109.15</w:t>
      </w:r>
      <w:r w:rsidRPr="007A28E7">
        <w:rPr>
          <w:color w:val="000000"/>
        </w:rPr>
        <w:t xml:space="preserve"> kn,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2. MINISTARSTVO FINANCIJA, 10000 Zagreb, Katančićeva 5,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18683136487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104,499.42</w:t>
      </w:r>
      <w:r w:rsidRPr="007A28E7">
        <w:rPr>
          <w:color w:val="000000"/>
        </w:rPr>
        <w:t xml:space="preserve"> kn.  Predstečajni vjerovnik otpušta dužniku dio </w:t>
      </w:r>
      <w:r w:rsidRPr="007A28E7">
        <w:rPr>
          <w:color w:val="000000"/>
        </w:rPr>
        <w:lastRenderedPageBreak/>
        <w:t xml:space="preserve">utvrđene tražbine, što iznosi </w:t>
      </w:r>
      <w:r w:rsidRPr="007A28E7">
        <w:rPr>
          <w:noProof/>
          <w:color w:val="000000"/>
        </w:rPr>
        <w:t>73,149.59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31,349.83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932.56</w:t>
      </w:r>
      <w:r>
        <w:rPr>
          <w:color w:val="000000"/>
        </w:rPr>
        <w:t xml:space="preserve"> kn mjese</w:t>
      </w:r>
      <w:r w:rsidRPr="007A28E7">
        <w:rPr>
          <w:color w:val="000000"/>
        </w:rPr>
        <w:t xml:space="preserve">čno, uz kamatnu stopu od 4,5% godišnje, koja u vrijeme počeka mjesečno iznosi </w:t>
      </w:r>
      <w:r w:rsidRPr="007A28E7">
        <w:rPr>
          <w:noProof/>
          <w:color w:val="000000"/>
        </w:rPr>
        <w:t>117.56</w:t>
      </w:r>
      <w:r w:rsidRPr="007A28E7">
        <w:rPr>
          <w:color w:val="000000"/>
        </w:rPr>
        <w:t xml:space="preserve"> kn,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3. ZAGREBAČKI HOLDING D.O.O., 10000 Zagreb, Ulica grada Vukovara 41,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85584865987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679.18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475.43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203.75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6.06</w:t>
      </w:r>
      <w:r>
        <w:rPr>
          <w:color w:val="000000"/>
        </w:rPr>
        <w:t xml:space="preserve"> kn mjese</w:t>
      </w:r>
      <w:r w:rsidRPr="007A28E7">
        <w:rPr>
          <w:color w:val="000000"/>
        </w:rPr>
        <w:t xml:space="preserve">čno, uz kamatnu stopu od 4,5% godišnje, koja u vrijeme počeka mjesečno iznosi </w:t>
      </w:r>
      <w:r w:rsidRPr="007A28E7">
        <w:rPr>
          <w:noProof/>
          <w:color w:val="000000"/>
        </w:rPr>
        <w:t>0.76</w:t>
      </w:r>
      <w:r w:rsidRPr="007A28E7">
        <w:rPr>
          <w:color w:val="000000"/>
        </w:rPr>
        <w:t xml:space="preserve"> kn,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>
      <w:pPr>
        <w:spacing w:lineRule="auto" w:line="360"/>
        <w:jc w:val="both"/>
        <w:rPr>
          <w:b/>
        </w:rPr>
      </w:pPr>
      <w:r w:rsidRPr="007A28E7">
        <w:rPr>
          <w:b/>
        </w:rPr>
        <w:t>II. GRUPA</w:t>
      </w:r>
      <w:r>
        <w:rPr>
          <w:b/>
        </w:rPr>
        <w:t xml:space="preserve"> </w:t>
      </w:r>
      <w:r w:rsidRPr="007A28E7">
        <w:rPr>
          <w:b/>
        </w:rPr>
        <w:t xml:space="preserve">FINANCIJSKE INSTITUCIJE </w:t>
      </w:r>
    </w:p>
    <w:p w:rsidRDefault="00196E33" w:rsidP="00196E33" w:rsidR="00196E33" w:rsidRPr="007A28E7">
      <w:pPr>
        <w:spacing w:lineRule="auto" w:line="360"/>
        <w:jc w:val="both"/>
      </w:pPr>
      <w:r w:rsidRPr="007A28E7">
        <w:t>_____________________________________________________________________</w:t>
      </w:r>
    </w:p>
    <w:tbl>
      <w:tblPr>
        <w:tblW w:type="dxa" w:w="8428"/>
        <w:tblInd w:type="dxa" w:w="93"/>
        <w:tblLook w:val="04A0" w:noVBand="1" w:noHBand="0" w:lastColumn="0" w:firstColumn="1" w:lastRow="0" w:firstRow="1"/>
      </w:tblPr>
      <w:tblGrid>
        <w:gridCol w:w="655"/>
        <w:gridCol w:w="1144"/>
        <w:gridCol w:w="1144"/>
        <w:gridCol w:w="1121"/>
        <w:gridCol w:w="1038"/>
        <w:gridCol w:w="1144"/>
        <w:gridCol w:w="1038"/>
        <w:gridCol w:w="1144"/>
      </w:tblGrid>
      <w:tr w:rsidTr="00CF4EB0" w:rsidR="00196E33" w:rsidRPr="003E0E0A">
        <w:trPr>
          <w:trHeight w:val="480"/>
        </w:trPr>
        <w:tc>
          <w:tcPr>
            <w:tcW w:type="dxa" w:w="65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3E0E0A">
            <w:pPr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3E0E0A">
              <w:rPr>
                <w:b/>
                <w:bCs/>
                <w:color w:val="000000"/>
                <w:sz w:val="12"/>
                <w:szCs w:val="16"/>
              </w:rPr>
              <w:t>R.Br.</w:t>
            </w:r>
          </w:p>
        </w:tc>
        <w:tc>
          <w:tcPr>
            <w:tcW w:type="dxa" w:w="11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3E0E0A">
            <w:pPr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3E0E0A">
              <w:rPr>
                <w:b/>
                <w:bCs/>
                <w:color w:val="000000"/>
                <w:sz w:val="12"/>
                <w:szCs w:val="16"/>
              </w:rPr>
              <w:t>OIB VJEROVNIKA</w:t>
            </w:r>
          </w:p>
        </w:tc>
        <w:tc>
          <w:tcPr>
            <w:tcW w:type="dxa" w:w="11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3E0E0A">
            <w:pPr>
              <w:jc w:val="center"/>
              <w:rPr>
                <w:b/>
                <w:bCs/>
                <w:color w:val="000000"/>
                <w:sz w:val="12"/>
                <w:szCs w:val="16"/>
              </w:rPr>
            </w:pPr>
            <w:r w:rsidRPr="003E0E0A">
              <w:rPr>
                <w:b/>
                <w:bCs/>
                <w:color w:val="000000"/>
                <w:sz w:val="12"/>
                <w:szCs w:val="16"/>
              </w:rPr>
              <w:t>NAZIV VJEROVNIKA</w:t>
            </w:r>
          </w:p>
        </w:tc>
        <w:tc>
          <w:tcPr>
            <w:tcW w:type="dxa" w:w="112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jc w:val="center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Glavnica</w:t>
            </w:r>
          </w:p>
        </w:tc>
        <w:tc>
          <w:tcPr>
            <w:tcW w:type="dxa" w:w="103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jc w:val="center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Kamata</w:t>
            </w:r>
          </w:p>
        </w:tc>
        <w:tc>
          <w:tcPr>
            <w:tcW w:type="dxa" w:w="11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3E0E0A">
            <w:pPr>
              <w:jc w:val="center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Utvrđena tražbina</w:t>
            </w:r>
          </w:p>
        </w:tc>
        <w:tc>
          <w:tcPr>
            <w:tcW w:type="dxa" w:w="103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jc w:val="center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Otpis</w:t>
            </w:r>
          </w:p>
        </w:tc>
        <w:tc>
          <w:tcPr>
            <w:tcW w:type="dxa" w:w="11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3E0E0A">
            <w:pPr>
              <w:jc w:val="center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Preostalo za otplatu</w:t>
            </w:r>
          </w:p>
        </w:tc>
      </w:tr>
      <w:tr w:rsidTr="00CF4EB0" w:rsidR="00196E33" w:rsidRPr="003E0E0A">
        <w:trPr>
          <w:trHeight w:val="400"/>
        </w:trPr>
        <w:tc>
          <w:tcPr>
            <w:tcW w:type="dxa" w:w="655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16"/>
              </w:rPr>
            </w:pPr>
            <w:r w:rsidRPr="003E0E0A">
              <w:rPr>
                <w:color w:val="000000"/>
                <w:sz w:val="12"/>
                <w:szCs w:val="16"/>
              </w:rPr>
              <w:t>4</w:t>
            </w:r>
          </w:p>
        </w:tc>
        <w:tc>
          <w:tcPr>
            <w:tcW w:type="dxa" w:w="11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16"/>
              </w:rPr>
            </w:pPr>
            <w:r w:rsidRPr="003E0E0A">
              <w:rPr>
                <w:color w:val="000000"/>
                <w:sz w:val="12"/>
                <w:szCs w:val="16"/>
              </w:rPr>
              <w:t>2535697732</w:t>
            </w:r>
          </w:p>
        </w:tc>
        <w:tc>
          <w:tcPr>
            <w:tcW w:type="dxa" w:w="11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16"/>
              </w:rPr>
            </w:pPr>
            <w:r w:rsidRPr="003E0E0A">
              <w:rPr>
                <w:color w:val="000000"/>
                <w:sz w:val="12"/>
                <w:szCs w:val="16"/>
              </w:rPr>
              <w:t>PRIVREDNA BANKA d.d.</w:t>
            </w:r>
          </w:p>
        </w:tc>
        <w:tc>
          <w:tcPr>
            <w:tcW w:type="dxa" w:w="112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>
            <w:pPr>
              <w:jc w:val="right"/>
              <w:rPr>
                <w:color w:val="000000"/>
                <w:sz w:val="12"/>
                <w:szCs w:val="20"/>
              </w:rPr>
            </w:pPr>
          </w:p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991.642,77</w:t>
            </w:r>
          </w:p>
        </w:tc>
        <w:tc>
          <w:tcPr>
            <w:tcW w:type="dxa" w:w="103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>
            <w:pPr>
              <w:jc w:val="right"/>
              <w:rPr>
                <w:color w:val="000000"/>
                <w:sz w:val="12"/>
                <w:szCs w:val="20"/>
              </w:rPr>
            </w:pPr>
          </w:p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62.491,62</w:t>
            </w:r>
          </w:p>
        </w:tc>
        <w:tc>
          <w:tcPr>
            <w:tcW w:type="dxa" w:w="11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196E33" w:rsidP="00CF4EB0" w:rsidR="00196E33" w:rsidRPr="003E0E0A">
            <w:pPr>
              <w:rPr>
                <w:color w:val="000000"/>
                <w:sz w:val="12"/>
                <w:szCs w:val="16"/>
              </w:rPr>
            </w:pPr>
            <w:r w:rsidRPr="003E0E0A">
              <w:rPr>
                <w:color w:val="000000"/>
                <w:sz w:val="12"/>
                <w:szCs w:val="16"/>
              </w:rPr>
              <w:t>1.054.134,39</w:t>
            </w:r>
          </w:p>
        </w:tc>
        <w:tc>
          <w:tcPr>
            <w:tcW w:type="dxa" w:w="103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>
            <w:pPr>
              <w:jc w:val="right"/>
              <w:rPr>
                <w:color w:val="000000"/>
                <w:sz w:val="12"/>
                <w:szCs w:val="20"/>
              </w:rPr>
            </w:pPr>
          </w:p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62.491,62</w:t>
            </w:r>
          </w:p>
        </w:tc>
        <w:tc>
          <w:tcPr>
            <w:tcW w:type="dxa" w:w="11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>
            <w:pPr>
              <w:jc w:val="right"/>
              <w:rPr>
                <w:color w:val="000000"/>
                <w:sz w:val="12"/>
                <w:szCs w:val="20"/>
              </w:rPr>
            </w:pPr>
          </w:p>
          <w:p w:rsidRDefault="00196E33" w:rsidP="00CF4EB0" w:rsidR="00196E33" w:rsidRPr="003E0E0A">
            <w:pPr>
              <w:jc w:val="right"/>
              <w:rPr>
                <w:color w:val="000000"/>
                <w:sz w:val="12"/>
                <w:szCs w:val="20"/>
              </w:rPr>
            </w:pPr>
            <w:r w:rsidRPr="003E0E0A">
              <w:rPr>
                <w:color w:val="000000"/>
                <w:sz w:val="12"/>
                <w:szCs w:val="20"/>
              </w:rPr>
              <w:t>991.642,77</w:t>
            </w:r>
          </w:p>
        </w:tc>
      </w:tr>
    </w:tbl>
    <w:p w:rsidRDefault="00196E33" w:rsidP="00196E33" w:rsidR="00196E33" w:rsidRPr="007A28E7">
      <w:pPr>
        <w:spacing w:lineRule="auto" w:line="360"/>
        <w:jc w:val="both"/>
        <w:rPr>
          <w:b/>
        </w:rPr>
      </w:pPr>
    </w:p>
    <w:p w:rsidRDefault="00196E33" w:rsidP="00196E33" w:rsidR="00196E33" w:rsidRPr="00196E33">
      <w:pPr>
        <w:spacing w:lineRule="auto" w:line="360"/>
        <w:jc w:val="both"/>
        <w:rPr>
          <w:lang w:val="en-US"/>
        </w:rPr>
      </w:pPr>
      <w:r w:rsidRPr="007A28E7">
        <w:rPr>
          <w:noProof/>
          <w:color w:val="000000"/>
        </w:rPr>
        <w:t xml:space="preserve">4. PRIVREDNA BANKA d.d., 10000 Zagreb, Radnička cesta 50,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02535697732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1,054,134.39</w:t>
      </w:r>
      <w:r w:rsidRPr="007A28E7">
        <w:rPr>
          <w:color w:val="000000"/>
        </w:rPr>
        <w:t xml:space="preserve"> kn. </w:t>
      </w:r>
      <w:r w:rsidRPr="007A28E7">
        <w:rPr>
          <w:lang w:val="en-US"/>
        </w:rPr>
        <w:t>Predlaže  se otpis kamata za 100,00 % i reprogram glavnice na 108 jednakih mjesečnih rata, uz dodatnih 12 mjeseci počeka i kamatnu stopu od 6,00%.</w:t>
      </w:r>
    </w:p>
    <w:p w:rsidRDefault="00196E33" w:rsidP="00196E33" w:rsidR="00196E33" w:rsidRPr="007A28E7">
      <w:pPr>
        <w:widowControl w:val="false"/>
        <w:numPr>
          <w:ilvl w:val="0"/>
          <w:numId w:val="42"/>
        </w:numPr>
        <w:autoSpaceDE w:val="false"/>
        <w:autoSpaceDN w:val="false"/>
        <w:adjustRightInd w:val="false"/>
        <w:spacing w:lineRule="auto" w:line="360"/>
        <w:contextualSpacing/>
        <w:jc w:val="both"/>
        <w:rPr>
          <w:lang w:val="en-US"/>
        </w:rPr>
      </w:pPr>
      <w:r w:rsidRPr="007A28E7">
        <w:rPr>
          <w:lang w:val="en-US"/>
        </w:rPr>
        <w:t>OBRAČUN KAMATE U PERIODU POČEKA - kamata se obračunava mjesečno, u visini od 6% godišnje, fiksno, a naplaćuje se posljednjeg dana u mjesecu, počevši od donošenja Rješenja Trgovačkog suda o slopljenoj nagodbi. </w:t>
      </w:r>
    </w:p>
    <w:p w:rsidRDefault="00196E33" w:rsidP="00196E33" w:rsidR="00196E33" w:rsidRPr="007A28E7">
      <w:pPr>
        <w:widowControl w:val="false"/>
        <w:autoSpaceDE w:val="false"/>
        <w:autoSpaceDN w:val="false"/>
        <w:adjustRightInd w:val="false"/>
        <w:spacing w:lineRule="auto" w:line="360"/>
        <w:jc w:val="both"/>
        <w:rPr>
          <w:lang w:val="en-US"/>
        </w:rPr>
      </w:pPr>
      <w:r w:rsidRPr="007A28E7">
        <w:rPr>
          <w:lang w:val="en-US"/>
        </w:rPr>
        <w:t xml:space="preserve"> </w:t>
      </w:r>
    </w:p>
    <w:p w:rsidRDefault="00196E33" w:rsidP="00196E33" w:rsidR="00196E33" w:rsidRPr="00196E33">
      <w:pPr>
        <w:widowControl w:val="false"/>
        <w:numPr>
          <w:ilvl w:val="0"/>
          <w:numId w:val="42"/>
        </w:numPr>
        <w:autoSpaceDE w:val="false"/>
        <w:autoSpaceDN w:val="false"/>
        <w:adjustRightInd w:val="false"/>
        <w:spacing w:lineRule="auto" w:line="360"/>
        <w:contextualSpacing/>
        <w:jc w:val="both"/>
        <w:rPr>
          <w:lang w:val="en-US"/>
        </w:rPr>
      </w:pPr>
      <w:r w:rsidRPr="007A28E7">
        <w:rPr>
          <w:lang w:val="en-US"/>
        </w:rPr>
        <w:t xml:space="preserve">DOSPIJEĆE RATA- po isteku počeka od 12 mjeseci koji počinje od donošenja Rješenja Trgovačkog suda o sklopljenoj nagodbi, rate dospijevaju svakog posljednjega </w:t>
      </w:r>
      <w:r w:rsidRPr="007A28E7">
        <w:rPr>
          <w:lang w:val="en-US"/>
        </w:rPr>
        <w:lastRenderedPageBreak/>
        <w:t>dana u mjesecu, zajedno sa kamatom.</w:t>
      </w:r>
    </w:p>
    <w:p w:rsidRDefault="00196E33" w:rsidP="00196E33" w:rsidR="00196E33" w:rsidRPr="00196E33">
      <w:pPr>
        <w:spacing w:lineRule="auto" w:line="360"/>
        <w:ind w:left="720"/>
        <w:jc w:val="both"/>
      </w:pPr>
      <w:r w:rsidRPr="007A28E7">
        <w:t>- INSTRUMENTI OSIGURANJA - Svi instrumenti osiguranja dani na ime osiguranja tražbine iz ugovora ostaju i dalje na snazi.</w:t>
      </w:r>
    </w:p>
    <w:tbl>
      <w:tblPr>
        <w:tblW w:type="dxa" w:w="8429"/>
        <w:tblInd w:type="dxa" w:w="93"/>
        <w:tblLook w:val="04A0" w:noVBand="1" w:noHBand="0" w:lastColumn="0" w:firstColumn="1" w:lastRow="0" w:firstRow="1"/>
      </w:tblPr>
      <w:tblGrid>
        <w:gridCol w:w="770"/>
        <w:gridCol w:w="944"/>
        <w:gridCol w:w="1126"/>
        <w:gridCol w:w="1132"/>
        <w:gridCol w:w="1117"/>
        <w:gridCol w:w="1081"/>
        <w:gridCol w:w="2259"/>
      </w:tblGrid>
      <w:tr w:rsidTr="00CF4EB0" w:rsidR="00196E33" w:rsidRPr="003E0E0A">
        <w:trPr>
          <w:trHeight w:val="240"/>
        </w:trPr>
        <w:tc>
          <w:tcPr>
            <w:tcW w:type="dxa" w:w="77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Red. br.</w:t>
            </w:r>
          </w:p>
        </w:tc>
        <w:tc>
          <w:tcPr>
            <w:tcW w:type="dxa" w:w="9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Reprogram</w:t>
            </w:r>
          </w:p>
        </w:tc>
        <w:tc>
          <w:tcPr>
            <w:tcW w:type="dxa" w:w="1126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Otplatni obrok</w:t>
            </w:r>
          </w:p>
        </w:tc>
        <w:tc>
          <w:tcPr>
            <w:tcW w:type="dxa" w:w="113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Otplatna kvota</w:t>
            </w:r>
          </w:p>
        </w:tc>
        <w:tc>
          <w:tcPr>
            <w:tcW w:type="dxa" w:w="1117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Uplata kamate</w:t>
            </w:r>
          </w:p>
        </w:tc>
        <w:tc>
          <w:tcPr>
            <w:tcW w:type="dxa" w:w="108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Stanje kredita</w:t>
            </w:r>
          </w:p>
        </w:tc>
        <w:tc>
          <w:tcPr>
            <w:tcW w:type="dxa" w:w="225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Napomena</w:t>
            </w:r>
          </w:p>
        </w:tc>
      </w:tr>
      <w:tr w:rsidTr="00CF4EB0" w:rsidR="00196E33" w:rsidRPr="003E0E0A">
        <w:trPr>
          <w:trHeight w:val="48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Naknada za obradu zahtjeva i isplata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4.792,94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4.792,94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12.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5.123,49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Naplata kamate u počeku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6.947,20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4.958,21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984.695,57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6.981,93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4.923,48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977.713,64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7.016,84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4.888,57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970.696,80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7.051,93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4.853,48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963.644,87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7.087,19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4.818,22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956.557,68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7.122,62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4.782,79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949.435,06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7.158,24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4.747,17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942.276,82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7.194,03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4.711,38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935.082,79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7.230,00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4.675,41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927.852,79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7.266,15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4.639,26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920.586,64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7.302,48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4.602,93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913.284,16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7.338,99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4.566,42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905.945,17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7.375,69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4.529,72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898.569,48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7.412,56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4.492,85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891.156,92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7.449,63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4.455,78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883.707,29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7.486,88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4.418,53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876.220,41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7.524,31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4.381,10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868.696,10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7.561,93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4.343,48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861.134,17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7.599,74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4.305,67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853.534,43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7.637,74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4.267,67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845.896,69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7.675,93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4.229,48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838.220,76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7.714,31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4.191,10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830.506,45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7.752,88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4.152,53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822.753,57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7.791,64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4.113,77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814.961,93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7.830,60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4.074,81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807.131,33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7.869,76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4.035,65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799.261,57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7.909,10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3.996,31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791.352,47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7.948,65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3.956,76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783.403,82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7.988,39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3.917,02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775.415,43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8.028,33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3.877,08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767.387,10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8.068,48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3.836,93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759.318,62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8.108,82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3.796,59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751.209,80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lastRenderedPageBreak/>
              <w:t>45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8.149,36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3.756,05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743.060,44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8.190,11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3.715,30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734.870,33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8.231,06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3.674,35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726.639,27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8.272,22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3.633,19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718.367,05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8.313,58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3.591,83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710.053,47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8.355,14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3.550,27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701.698,33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8.396,92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3.508,49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693.301,41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8.438,90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3.466,51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684.862,51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8.481,10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3.424,31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676.381,41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8.523,50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3.381,91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667.857,91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8.566,12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3.339,29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659.291,79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8.608,95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3.296,46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650.682,84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8.652,00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3.253,41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642.030,84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8.695,26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3.210,15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633.335,58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8.738,73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3.166,68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624.596,85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8.782,43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3.122,98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615.814,42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8.826,34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3.079,07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606.988,08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8.870,47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3.034,94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598.117,61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8.914,82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2.990,59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589.202,79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8.959,40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2.946,01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580.243,39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9.004,20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2.901,21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571.239,19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9.049,22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2.856,19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562.189,97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9.094,46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2.810,95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553.095,51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9.139,93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2.765,48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543.955,58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9.185,63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2.719,78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534.769,95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9.231,56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2.673,85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525.538,39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9.277,72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2.627,69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516.260,67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9.324,11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2.581,30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506.936,56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9.370,73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2.534,68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497.565,83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9.417,58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2.487,83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488.148,25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9.464,67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2.440,74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478.683,58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9.511,99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2.393,42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469.171,59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9.559,55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2.345,86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459.612,04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9.607,35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2.298,06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450.004,69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9.655,39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2.250,02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440.349,30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9.703,67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2.201,74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430.645,63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9.752,18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2.153,23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420.893,45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9.800,94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2.104,47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411.092,51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9.849,95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2.055,46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401.242,56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9.899,20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2.006,21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391.343,36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9.948,70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1.956,71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381.394,66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9.998,44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1.906,97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371.396,22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10.048,43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1.856,98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361.347,79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10.098,67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1.806,74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351.249,12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10.149,17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1.756,24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341.099,95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10.199,91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1.705,50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330.900,04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10.250,91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1.654,50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320.649,13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10.302,17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1.603,24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310.346,96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10.353,68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1.551,73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299.993,28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10.405,45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1.499,96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289.587,83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10.457,47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1.447,94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279.130,36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10.509,76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1.395,65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268.620,60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lastRenderedPageBreak/>
              <w:t>97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10.562,31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1.343,10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258.058,29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10.615,12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1.290,29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247.443,17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10.668,20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1.237,21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236.774,97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10.721,54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1.183,87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226.053,43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10.775,14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1.130,27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215.278,29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10.829,02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1.076,39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204.449,27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10.883,17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1.022,24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193.566,10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10.937,58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967,83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182.628,52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10.992,27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913,14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171.636,25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11.047,23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858,18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160.589,02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11.102,47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802,94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149.486,55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11.157,98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747,43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138.328,57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11.213,77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691,64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127.114,80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11.269,84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635,57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115.844,96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111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11.326,19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579,22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104.518,77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112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11.382,82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522,59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93.135,95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100.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113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11.439,73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465,68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81.696,22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101.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114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11.496,93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408,48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70.199,29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102.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115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11.554,42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350,99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58.644,87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103.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116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11.612,19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293,22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47.032,68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104.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117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11.670,25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235,16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35.362,43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105.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118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11.728,60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176,81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23.633,83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106.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119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11.905,41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11.787,24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118,17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11.846,59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107.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120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11.905,82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11.846,59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59,23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0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108. rata otplate kredita</w:t>
            </w:r>
          </w:p>
        </w:tc>
      </w:tr>
      <w:tr w:rsidTr="00CF4EB0" w:rsidR="00196E33" w:rsidRPr="003E0E0A">
        <w:trPr>
          <w:trHeight w:val="240"/>
        </w:trPr>
        <w:tc>
          <w:tcPr>
            <w:tcW w:type="dxa" w:w="77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 </w:t>
            </w:r>
          </w:p>
        </w:tc>
        <w:tc>
          <w:tcPr>
            <w:tcW w:type="dxa" w:w="9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1126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1.346.274,90</w:t>
            </w:r>
          </w:p>
        </w:tc>
        <w:tc>
          <w:tcPr>
            <w:tcW w:type="dxa" w:w="113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991.642,77</w:t>
            </w:r>
          </w:p>
        </w:tc>
        <w:tc>
          <w:tcPr>
            <w:tcW w:type="dxa" w:w="11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354.632,13</w:t>
            </w:r>
          </w:p>
        </w:tc>
        <w:tc>
          <w:tcPr>
            <w:tcW w:type="dxa" w:w="10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 </w:t>
            </w:r>
          </w:p>
        </w:tc>
        <w:tc>
          <w:tcPr>
            <w:tcW w:type="dxa" w:w="22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noWrap/>
            <w:hideMark/>
          </w:tcPr>
          <w:p w:rsidRDefault="00196E33" w:rsidP="00CF4EB0" w:rsidR="00196E33" w:rsidRPr="003E0E0A">
            <w:pPr>
              <w:rPr>
                <w:color w:val="000000"/>
                <w:sz w:val="16"/>
                <w:szCs w:val="20"/>
              </w:rPr>
            </w:pPr>
            <w:r w:rsidRPr="003E0E0A">
              <w:rPr>
                <w:color w:val="000000"/>
                <w:sz w:val="16"/>
                <w:szCs w:val="20"/>
              </w:rPr>
              <w:t> </w:t>
            </w:r>
          </w:p>
        </w:tc>
      </w:tr>
    </w:tbl>
    <w:p w:rsidRDefault="00196E33" w:rsidP="00196E33" w:rsidR="00196E33">
      <w:pPr>
        <w:spacing w:lineRule="auto" w:line="360"/>
        <w:jc w:val="both"/>
        <w:rPr>
          <w:b/>
        </w:rPr>
      </w:pPr>
    </w:p>
    <w:p w:rsidRDefault="00196E33" w:rsidP="00196E33" w:rsidR="00196E33" w:rsidRPr="007A28E7">
      <w:pPr>
        <w:spacing w:lineRule="auto" w:line="360"/>
        <w:jc w:val="both"/>
        <w:rPr>
          <w:b/>
        </w:rPr>
      </w:pPr>
      <w:r w:rsidRPr="007A28E7">
        <w:rPr>
          <w:b/>
        </w:rPr>
        <w:t xml:space="preserve">III. GRUPA: OSTALI VJEROVNICI </w:t>
      </w:r>
    </w:p>
    <w:p w:rsidRDefault="00196E33" w:rsidP="00196E33" w:rsidR="00196E33" w:rsidRPr="00196E33">
      <w:pPr>
        <w:spacing w:lineRule="auto" w:line="360"/>
        <w:jc w:val="both"/>
        <w:rPr>
          <w:b/>
        </w:rPr>
      </w:pPr>
      <w:r w:rsidRPr="007A28E7">
        <w:t>_____________________________________________________________________</w:t>
      </w:r>
    </w:p>
    <w:p w:rsidRDefault="00196E33" w:rsidP="00196E33" w:rsidR="00196E33" w:rsidRPr="007A28E7">
      <w:pPr>
        <w:spacing w:lineRule="auto" w:line="360"/>
        <w:jc w:val="both"/>
        <w:rPr>
          <w:b/>
          <w:u w:val="single"/>
        </w:rPr>
      </w:pPr>
      <w:r w:rsidRPr="007A28E7">
        <w:rPr>
          <w:b/>
          <w:u w:val="single"/>
        </w:rPr>
        <w:t>BEZUVJETNE TRAŽBINE:</w:t>
      </w:r>
    </w:p>
    <w:tbl>
      <w:tblPr>
        <w:tblW w:type="dxa" w:w="8777"/>
        <w:tblInd w:type="dxa" w:w="108"/>
        <w:tblLayout w:type="fixed"/>
        <w:tblLook w:val="04A0" w:noVBand="1" w:noHBand="0" w:lastColumn="0" w:firstColumn="1" w:lastRow="0" w:firstRow="1"/>
      </w:tblPr>
      <w:tblGrid>
        <w:gridCol w:w="603"/>
        <w:gridCol w:w="1357"/>
        <w:gridCol w:w="1572"/>
        <w:gridCol w:w="992"/>
        <w:gridCol w:w="1060"/>
        <w:gridCol w:w="1208"/>
        <w:gridCol w:w="993"/>
        <w:gridCol w:w="992"/>
      </w:tblGrid>
      <w:tr w:rsidTr="00CF4EB0" w:rsidR="00196E33" w:rsidRPr="007A28E7">
        <w:trPr>
          <w:trHeight w:val="1180"/>
        </w:trPr>
        <w:tc>
          <w:tcPr>
            <w:tcW w:type="dxa" w:w="60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jc w:val="center"/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R.Br.</w:t>
            </w:r>
          </w:p>
        </w:tc>
        <w:tc>
          <w:tcPr>
            <w:tcW w:type="dxa" w:w="1357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jc w:val="center"/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OIB VJEROVNIKA</w:t>
            </w:r>
          </w:p>
        </w:tc>
        <w:tc>
          <w:tcPr>
            <w:tcW w:type="dxa" w:w="157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jc w:val="center"/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NAZIV VJEROVNIKA</w:t>
            </w:r>
          </w:p>
        </w:tc>
        <w:tc>
          <w:tcPr>
            <w:tcW w:type="dxa" w:w="99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UTVRĐENI IZNOS TRAŽBINE</w:t>
            </w:r>
          </w:p>
        </w:tc>
        <w:tc>
          <w:tcPr>
            <w:tcW w:type="dxa" w:w="106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OTPIS</w:t>
            </w:r>
          </w:p>
        </w:tc>
        <w:tc>
          <w:tcPr>
            <w:tcW w:type="dxa" w:w="120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PREOSTALO ZA OTPLATU</w:t>
            </w:r>
          </w:p>
        </w:tc>
        <w:tc>
          <w:tcPr>
            <w:tcW w:type="dxa" w:w="993"/>
            <w:tcBorders>
              <w:top w:space="0" w:sz="4" w:color="000000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MJESEČNA KAMATA U POČEKU</w:t>
            </w:r>
          </w:p>
        </w:tc>
        <w:tc>
          <w:tcPr>
            <w:tcW w:type="dxa" w:w="992"/>
            <w:tcBorders>
              <w:top w:space="0" w:sz="4" w:color="000000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7A28E7">
              <w:rPr>
                <w:b/>
                <w:bCs/>
                <w:sz w:val="14"/>
                <w:szCs w:val="20"/>
              </w:rPr>
              <w:t xml:space="preserve">MJESEČNI </w:t>
            </w:r>
            <w:r w:rsidRPr="00FA125B">
              <w:rPr>
                <w:b/>
                <w:bCs/>
                <w:sz w:val="14"/>
                <w:szCs w:val="20"/>
              </w:rPr>
              <w:t xml:space="preserve"> ANUITET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jc w:val="center"/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5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23498936718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sz w:val="14"/>
                <w:szCs w:val="20"/>
              </w:rPr>
            </w:pPr>
            <w:r w:rsidRPr="00FA125B">
              <w:rPr>
                <w:sz w:val="14"/>
                <w:szCs w:val="20"/>
              </w:rPr>
              <w:t>DIĐUSTI D.O.O.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140.627,23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98.439,06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42.188,17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1.171,89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jc w:val="center"/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6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22692860111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sz w:val="14"/>
                <w:szCs w:val="20"/>
              </w:rPr>
            </w:pPr>
            <w:r w:rsidRPr="00FA125B">
              <w:rPr>
                <w:sz w:val="14"/>
                <w:szCs w:val="20"/>
              </w:rPr>
              <w:t>ELSTAR JABUKA J.D.O.O.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1.380,80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966,56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414,24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11,51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jc w:val="center"/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7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68339203084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sz w:val="14"/>
                <w:szCs w:val="20"/>
              </w:rPr>
            </w:pPr>
            <w:r w:rsidRPr="00FA125B">
              <w:rPr>
                <w:sz w:val="14"/>
                <w:szCs w:val="20"/>
              </w:rPr>
              <w:t>FITO PROMET D..O.O.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729.888,11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510.921,68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218.966,43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6.082,40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jc w:val="center"/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8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32087382809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sz w:val="14"/>
                <w:szCs w:val="20"/>
              </w:rPr>
            </w:pPr>
            <w:r w:rsidRPr="00FA125B">
              <w:rPr>
                <w:sz w:val="14"/>
                <w:szCs w:val="20"/>
              </w:rPr>
              <w:t>MESSIS D.O.O.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2.638,30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1.846,81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791,49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21,99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jc w:val="center"/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9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02518533100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sz w:val="14"/>
                <w:szCs w:val="20"/>
              </w:rPr>
            </w:pPr>
            <w:r w:rsidRPr="00FA125B">
              <w:rPr>
                <w:sz w:val="14"/>
                <w:szCs w:val="20"/>
              </w:rPr>
              <w:t>POLJO PLODOVI D.O.O.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952.500,03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666.750,02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285.750,01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7.937,50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jc w:val="center"/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10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29050089412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sz w:val="14"/>
                <w:szCs w:val="20"/>
              </w:rPr>
            </w:pPr>
            <w:r w:rsidRPr="00FA125B">
              <w:rPr>
                <w:sz w:val="14"/>
                <w:szCs w:val="20"/>
              </w:rPr>
              <w:t>RASADNICI HADRAVIĆ D.O.O.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22.330,20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15.631,14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6.699,06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186,09</w:t>
            </w:r>
          </w:p>
        </w:tc>
      </w:tr>
      <w:tr w:rsidTr="00CF4EB0" w:rsidR="00196E33" w:rsidRPr="007A28E7">
        <w:trPr>
          <w:trHeight w:val="300"/>
        </w:trPr>
        <w:tc>
          <w:tcPr>
            <w:tcW w:type="dxa" w:w="603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 </w:t>
            </w:r>
          </w:p>
        </w:tc>
        <w:tc>
          <w:tcPr>
            <w:tcW w:type="dxa" w:w="135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color w:val="000000"/>
                <w:sz w:val="14"/>
                <w:szCs w:val="20"/>
              </w:rPr>
            </w:pPr>
            <w:r w:rsidRPr="00FA125B">
              <w:rPr>
                <w:color w:val="000000"/>
                <w:sz w:val="14"/>
                <w:szCs w:val="20"/>
              </w:rPr>
              <w:t> </w:t>
            </w:r>
          </w:p>
        </w:tc>
        <w:tc>
          <w:tcPr>
            <w:tcW w:type="dxa" w:w="15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UKUPNO: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1.849.364,67</w:t>
            </w:r>
          </w:p>
        </w:tc>
        <w:tc>
          <w:tcPr>
            <w:tcW w:type="dxa" w:w="10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1.294.555,27</w:t>
            </w:r>
          </w:p>
        </w:tc>
        <w:tc>
          <w:tcPr>
            <w:tcW w:type="dxa" w:w="12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554.809,40</w:t>
            </w:r>
          </w:p>
        </w:tc>
        <w:tc>
          <w:tcPr>
            <w:tcW w:type="dxa" w:w="99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0,00</w:t>
            </w:r>
          </w:p>
        </w:tc>
        <w:tc>
          <w:tcPr>
            <w:tcW w:type="dxa" w:w="99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FA125B">
            <w:pPr>
              <w:rPr>
                <w:b/>
                <w:bCs/>
                <w:sz w:val="14"/>
                <w:szCs w:val="20"/>
              </w:rPr>
            </w:pPr>
            <w:r w:rsidRPr="00FA125B">
              <w:rPr>
                <w:b/>
                <w:bCs/>
                <w:sz w:val="14"/>
                <w:szCs w:val="20"/>
              </w:rPr>
              <w:t>15.411,37</w:t>
            </w:r>
          </w:p>
        </w:tc>
      </w:tr>
    </w:tbl>
    <w:p w:rsidRDefault="00196E33" w:rsidP="00196E33" w:rsidR="00196E33" w:rsidRPr="007A28E7">
      <w:pPr>
        <w:spacing w:lineRule="auto" w:line="360"/>
        <w:jc w:val="both"/>
        <w:rPr>
          <w:b/>
          <w:u w:val="single"/>
        </w:rPr>
      </w:pPr>
    </w:p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5. DIĐUSTI D.O.O., 10419 Staro Čiče, Velikogorička 44,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23498936718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140,627.23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98,439.06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42,188.17 </w:t>
      </w:r>
      <w:r w:rsidRPr="007A28E7">
        <w:rPr>
          <w:color w:val="000000"/>
        </w:rPr>
        <w:t xml:space="preserve">kn otplatiti će se nakon isteka </w:t>
      </w:r>
      <w:r w:rsidRPr="007A28E7">
        <w:rPr>
          <w:color w:val="000000"/>
        </w:rPr>
        <w:lastRenderedPageBreak/>
        <w:t xml:space="preserve">počeka od 12 mjeseci na 36 jednakih mjesečnih anuiteta u iznosu od </w:t>
      </w:r>
      <w:r w:rsidRPr="007A28E7">
        <w:rPr>
          <w:noProof/>
          <w:color w:val="000000"/>
        </w:rPr>
        <w:t>1,171.89</w:t>
      </w:r>
      <w:r>
        <w:rPr>
          <w:color w:val="000000"/>
        </w:rPr>
        <w:t xml:space="preserve"> kn mjese</w:t>
      </w:r>
      <w:r w:rsidRPr="007A28E7">
        <w:rPr>
          <w:color w:val="000000"/>
        </w:rPr>
        <w:t>čno, bez kamata,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6. ELSTAR JABUKA J.D.O.O., 10419 Staro Čiče, Velikogorička 44,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22692860111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1,380.80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966.56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414.24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11.51</w:t>
      </w:r>
      <w:r>
        <w:rPr>
          <w:color w:val="000000"/>
        </w:rPr>
        <w:t xml:space="preserve"> kn mjese</w:t>
      </w:r>
      <w:r w:rsidRPr="007A28E7">
        <w:rPr>
          <w:color w:val="000000"/>
        </w:rPr>
        <w:t>čno, bez kamata,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7. FITO PROMET D..O.O., 10000 Zagreb, Mošćenička 15,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68339203084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729,888.11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510,921.68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218,966.43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6,082.40</w:t>
      </w:r>
      <w:r>
        <w:rPr>
          <w:color w:val="000000"/>
        </w:rPr>
        <w:t xml:space="preserve"> kn mjese</w:t>
      </w:r>
      <w:r w:rsidRPr="007A28E7">
        <w:rPr>
          <w:color w:val="000000"/>
        </w:rPr>
        <w:t>čno, bez kamata,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8. MESSIS D.O.O., 10000 Zagreb, Froudeova 7,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32087382809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2,638.30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1,846.81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791.49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21.99</w:t>
      </w:r>
      <w:r>
        <w:rPr>
          <w:color w:val="000000"/>
        </w:rPr>
        <w:t xml:space="preserve"> kn mjese</w:t>
      </w:r>
      <w:r w:rsidRPr="007A28E7">
        <w:rPr>
          <w:color w:val="000000"/>
        </w:rPr>
        <w:t>čno, bez kamata,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lastRenderedPageBreak/>
        <w:t xml:space="preserve">9. POLJO PLODOVI D.O.O., 10310 Ivanić-Grad, Ulica Slobode 20,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02518533100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952,500.03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666,750.02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285,750.01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7,937.50</w:t>
      </w:r>
      <w:r>
        <w:rPr>
          <w:color w:val="000000"/>
        </w:rPr>
        <w:t xml:space="preserve"> kn mjese</w:t>
      </w:r>
      <w:r w:rsidRPr="007A28E7">
        <w:rPr>
          <w:color w:val="000000"/>
        </w:rPr>
        <w:t>čno, bez kamata,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/>
    <w:p w:rsidRDefault="00196E33" w:rsidP="00196E33" w:rsidR="00196E33" w:rsidRPr="007A28E7">
      <w:pPr>
        <w:spacing w:lineRule="auto" w:line="360"/>
        <w:jc w:val="both"/>
        <w:rPr>
          <w:color w:val="000000"/>
        </w:rPr>
      </w:pPr>
      <w:r w:rsidRPr="007A28E7">
        <w:rPr>
          <w:noProof/>
          <w:color w:val="000000"/>
        </w:rPr>
        <w:t xml:space="preserve">10. RASADNICI HADRAVIĆ D.O.O., 31206 Erdut, Augusta Šenoe 15, </w:t>
      </w:r>
      <w:r w:rsidRPr="007A28E7">
        <w:rPr>
          <w:color w:val="000000"/>
        </w:rPr>
        <w:t>OIB:</w:t>
      </w:r>
      <w:r w:rsidRPr="007A28E7">
        <w:rPr>
          <w:noProof/>
          <w:color w:val="000000"/>
        </w:rPr>
        <w:t xml:space="preserve"> 29050089412 </w:t>
      </w:r>
      <w:r w:rsidRPr="007A28E7">
        <w:rPr>
          <w:color w:val="000000"/>
        </w:rPr>
        <w:t xml:space="preserve">utvrđeni iznos tražbine iznosi </w:t>
      </w:r>
      <w:r w:rsidRPr="007A28E7">
        <w:rPr>
          <w:noProof/>
          <w:color w:val="000000"/>
        </w:rPr>
        <w:t>22,330.20</w:t>
      </w:r>
      <w:r w:rsidRPr="007A28E7">
        <w:rPr>
          <w:color w:val="000000"/>
        </w:rPr>
        <w:t xml:space="preserve"> kn.  Predstečajni vjerovnik otpušta dužniku dio utvrđene tražbine, što iznosi </w:t>
      </w:r>
      <w:r w:rsidRPr="007A28E7">
        <w:rPr>
          <w:noProof/>
          <w:color w:val="000000"/>
        </w:rPr>
        <w:t>15,631.14</w:t>
      </w:r>
      <w:r w:rsidRPr="007A28E7">
        <w:rPr>
          <w:color w:val="000000"/>
        </w:rPr>
        <w:t xml:space="preserve"> kn. Preostali iznos tražbine od </w:t>
      </w:r>
      <w:r w:rsidRPr="007A28E7">
        <w:rPr>
          <w:noProof/>
          <w:color w:val="000000"/>
        </w:rPr>
        <w:t xml:space="preserve">6,699.06 </w:t>
      </w:r>
      <w:r w:rsidRPr="007A28E7">
        <w:rPr>
          <w:color w:val="000000"/>
        </w:rPr>
        <w:t xml:space="preserve">kn otplatiti će se nakon isteka počeka od 12 mjeseci na 36 jednakih mjesečnih anuiteta u iznosu od </w:t>
      </w:r>
      <w:r w:rsidRPr="007A28E7">
        <w:rPr>
          <w:noProof/>
          <w:color w:val="000000"/>
        </w:rPr>
        <w:t>186.09</w:t>
      </w:r>
      <w:r>
        <w:rPr>
          <w:color w:val="000000"/>
        </w:rPr>
        <w:t xml:space="preserve"> kn mjese</w:t>
      </w:r>
      <w:r w:rsidRPr="007A28E7">
        <w:rPr>
          <w:color w:val="000000"/>
        </w:rPr>
        <w:t>čno, bez kamata, računajući od pravomoćnosti Rješenja Trgovačkog suda o sklopljenoj nagodbi. Prva rata će se platiti 15-tog u mjesecu, 12 mjeseci nakon pravomoćnosti Rješenja Trgovačkog suda o sklopljenoj nagodbi, dok će se svaka naredna rata platiti mjesečno, najkasnije do 15-tog u mjesecu za prethodni  mjesec.</w:t>
      </w:r>
    </w:p>
    <w:p w:rsidRDefault="00196E33" w:rsidP="00196E33" w:rsidR="00196E33" w:rsidRPr="007A28E7">
      <w:pPr>
        <w:spacing w:lineRule="auto" w:line="360"/>
        <w:jc w:val="both"/>
        <w:rPr>
          <w:b/>
          <w:color w:val="000000"/>
          <w:u w:val="single"/>
        </w:rPr>
      </w:pPr>
      <w:r w:rsidRPr="007A28E7">
        <w:rPr>
          <w:b/>
          <w:color w:val="000000"/>
          <w:u w:val="single"/>
        </w:rPr>
        <w:t>UVJETNE TRAŽBINE:</w:t>
      </w:r>
    </w:p>
    <w:tbl>
      <w:tblPr>
        <w:tblW w:type="dxa" w:w="8429"/>
        <w:tblInd w:type="dxa" w:w="93"/>
        <w:tblLook w:val="04A0" w:noVBand="1" w:noHBand="0" w:lastColumn="0" w:firstColumn="1" w:lastRow="0" w:firstRow="1"/>
      </w:tblPr>
      <w:tblGrid>
        <w:gridCol w:w="501"/>
        <w:gridCol w:w="1221"/>
        <w:gridCol w:w="1972"/>
        <w:gridCol w:w="2647"/>
        <w:gridCol w:w="2088"/>
      </w:tblGrid>
      <w:tr w:rsidTr="00CF4EB0" w:rsidR="00196E33" w:rsidRPr="007A28E7">
        <w:trPr>
          <w:trHeight w:val="1180"/>
        </w:trPr>
        <w:tc>
          <w:tcPr>
            <w:tcW w:type="dxa" w:w="50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 </w:t>
            </w:r>
          </w:p>
        </w:tc>
        <w:tc>
          <w:tcPr>
            <w:tcW w:type="dxa" w:w="122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 </w:t>
            </w:r>
          </w:p>
        </w:tc>
        <w:tc>
          <w:tcPr>
            <w:tcW w:type="dxa" w:w="197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7A28E7">
            <w:pPr>
              <w:jc w:val="center"/>
              <w:rPr>
                <w:b/>
                <w:bCs/>
                <w:sz w:val="16"/>
                <w:szCs w:val="20"/>
              </w:rPr>
            </w:pPr>
            <w:r w:rsidRPr="007A28E7">
              <w:rPr>
                <w:b/>
                <w:bCs/>
                <w:sz w:val="16"/>
                <w:szCs w:val="20"/>
              </w:rPr>
              <w:t>NAZIV VJEROVNIKA</w:t>
            </w:r>
          </w:p>
        </w:tc>
        <w:tc>
          <w:tcPr>
            <w:tcW w:type="dxa" w:w="2647"/>
            <w:tcBorders>
              <w:top w:space="0" w:sz="4" w:color="000000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7A28E7">
            <w:pPr>
              <w:jc w:val="center"/>
              <w:rPr>
                <w:b/>
                <w:bCs/>
                <w:sz w:val="16"/>
                <w:szCs w:val="20"/>
              </w:rPr>
            </w:pPr>
            <w:r w:rsidRPr="007A28E7">
              <w:rPr>
                <w:b/>
                <w:bCs/>
                <w:sz w:val="16"/>
                <w:szCs w:val="20"/>
              </w:rPr>
              <w:t>ADRESA</w:t>
            </w:r>
          </w:p>
        </w:tc>
        <w:tc>
          <w:tcPr>
            <w:tcW w:type="dxa" w:w="208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vAlign w:val="center"/>
            <w:hideMark/>
          </w:tcPr>
          <w:p w:rsidRDefault="00196E33" w:rsidP="00CF4EB0" w:rsidR="00196E33" w:rsidRPr="007A28E7">
            <w:pPr>
              <w:rPr>
                <w:b/>
                <w:bCs/>
                <w:sz w:val="16"/>
                <w:szCs w:val="20"/>
              </w:rPr>
            </w:pPr>
            <w:r w:rsidRPr="007A28E7">
              <w:rPr>
                <w:b/>
                <w:bCs/>
                <w:sz w:val="16"/>
                <w:szCs w:val="20"/>
              </w:rPr>
              <w:t>UTVRĐENI IZNOS TRAŽBINE</w:t>
            </w:r>
          </w:p>
        </w:tc>
      </w:tr>
      <w:tr w:rsidTr="00CF4EB0" w:rsidR="00196E33" w:rsidRPr="007A28E7">
        <w:trPr>
          <w:trHeight w:val="280"/>
        </w:trPr>
        <w:tc>
          <w:tcPr>
            <w:tcW w:type="dxa" w:w="50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7A28E7">
            <w:pPr>
              <w:jc w:val="center"/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11</w:t>
            </w:r>
          </w:p>
        </w:tc>
        <w:tc>
          <w:tcPr>
            <w:tcW w:type="dxa" w:w="122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7A28E7">
            <w:pPr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64107808852</w:t>
            </w:r>
          </w:p>
        </w:tc>
        <w:tc>
          <w:tcPr>
            <w:tcW w:type="dxa" w:w="19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7A28E7">
            <w:pPr>
              <w:rPr>
                <w:sz w:val="16"/>
                <w:szCs w:val="20"/>
              </w:rPr>
            </w:pPr>
            <w:r w:rsidRPr="007A28E7">
              <w:rPr>
                <w:sz w:val="16"/>
                <w:szCs w:val="20"/>
              </w:rPr>
              <w:t>LEOPOLD DIĐUSTI</w:t>
            </w:r>
          </w:p>
        </w:tc>
        <w:tc>
          <w:tcPr>
            <w:tcW w:type="dxa" w:w="264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hideMark/>
          </w:tcPr>
          <w:p w:rsidRDefault="00196E33" w:rsidP="00CF4EB0" w:rsidR="00196E33" w:rsidRPr="007A28E7">
            <w:pPr>
              <w:rPr>
                <w:sz w:val="16"/>
                <w:szCs w:val="20"/>
              </w:rPr>
            </w:pPr>
            <w:r w:rsidRPr="007A28E7">
              <w:rPr>
                <w:sz w:val="16"/>
                <w:szCs w:val="20"/>
              </w:rPr>
              <w:t>10419 Staro Čiče, Velikogorička 44</w:t>
            </w:r>
          </w:p>
        </w:tc>
        <w:tc>
          <w:tcPr>
            <w:tcW w:type="dxa" w:w="208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hideMark/>
          </w:tcPr>
          <w:p w:rsidRDefault="00196E33" w:rsidP="00CF4EB0" w:rsidR="00196E33" w:rsidRPr="007A28E7">
            <w:pPr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1.053.589,80</w:t>
            </w:r>
          </w:p>
        </w:tc>
      </w:tr>
      <w:tr w:rsidTr="00CF4EB0" w:rsidR="00196E33" w:rsidRPr="007A28E7">
        <w:trPr>
          <w:trHeight w:val="300"/>
        </w:trPr>
        <w:tc>
          <w:tcPr>
            <w:tcW w:type="dxa" w:w="50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 </w:t>
            </w:r>
          </w:p>
        </w:tc>
        <w:tc>
          <w:tcPr>
            <w:tcW w:type="dxa" w:w="122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color w:val="000000"/>
                <w:sz w:val="16"/>
                <w:szCs w:val="20"/>
              </w:rPr>
            </w:pPr>
            <w:r w:rsidRPr="007A28E7">
              <w:rPr>
                <w:color w:val="000000"/>
                <w:sz w:val="16"/>
                <w:szCs w:val="20"/>
              </w:rPr>
              <w:t> </w:t>
            </w:r>
          </w:p>
        </w:tc>
        <w:tc>
          <w:tcPr>
            <w:tcW w:type="dxa" w:w="197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b/>
                <w:bCs/>
                <w:sz w:val="16"/>
                <w:szCs w:val="20"/>
              </w:rPr>
            </w:pPr>
            <w:r w:rsidRPr="007A28E7">
              <w:rPr>
                <w:b/>
                <w:bCs/>
                <w:sz w:val="16"/>
                <w:szCs w:val="20"/>
              </w:rPr>
              <w:t>UKUPNO:</w:t>
            </w:r>
          </w:p>
        </w:tc>
        <w:tc>
          <w:tcPr>
            <w:tcW w:type="dxa" w:w="264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b/>
                <w:bCs/>
                <w:sz w:val="16"/>
                <w:szCs w:val="20"/>
              </w:rPr>
            </w:pPr>
            <w:r w:rsidRPr="007A28E7">
              <w:rPr>
                <w:b/>
                <w:bCs/>
                <w:sz w:val="16"/>
                <w:szCs w:val="20"/>
              </w:rPr>
              <w:t> </w:t>
            </w:r>
          </w:p>
        </w:tc>
        <w:tc>
          <w:tcPr>
            <w:tcW w:type="dxa" w:w="208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5D9F1" w:color="000000" w:val="clear"/>
            <w:hideMark/>
          </w:tcPr>
          <w:p w:rsidRDefault="00196E33" w:rsidP="00CF4EB0" w:rsidR="00196E33" w:rsidRPr="007A28E7">
            <w:pPr>
              <w:rPr>
                <w:b/>
                <w:bCs/>
                <w:sz w:val="16"/>
                <w:szCs w:val="20"/>
              </w:rPr>
            </w:pPr>
            <w:r w:rsidRPr="007A28E7">
              <w:rPr>
                <w:b/>
                <w:bCs/>
                <w:sz w:val="16"/>
                <w:szCs w:val="20"/>
              </w:rPr>
              <w:t>1.053.589,80</w:t>
            </w:r>
          </w:p>
        </w:tc>
      </w:tr>
    </w:tbl>
    <w:p w:rsidRDefault="00196E33" w:rsidP="00196E33" w:rsidR="00196E33" w:rsidRPr="007A28E7">
      <w:pPr>
        <w:spacing w:lineRule="auto" w:line="360"/>
        <w:jc w:val="both"/>
        <w:rPr>
          <w:b/>
          <w:color w:val="000000"/>
          <w:u w:val="single"/>
        </w:rPr>
      </w:pPr>
    </w:p>
    <w:p w:rsidRDefault="00196E33" w:rsidP="00196E33" w:rsidR="00F14FB9">
      <w:pPr>
        <w:spacing w:lineRule="auto" w:line="360"/>
        <w:jc w:val="both"/>
      </w:pPr>
      <w:r w:rsidRPr="007A28E7">
        <w:t>11. LEOPOLD DIĐUSTI, 10419 Staro Čiče, Velikogorička 44, OIB: 64107808852 utvrđeni iznos tražbine iznosi 1,053,589.80 kn. U slučaju nastupa regresnog prava za iste se predlaže otpis regresnih tražbina za 70%. Preostalih 30% regresiranih tražbina otplatit će se na 36 mjeseci, uz dodatnih 12 mjeseci počeka, bez kamata, u jednakim mjesečnim anuitetima, počevši od donošenja Rješenja Trgovačkog suda o sklopljenoj nagodbi, svakog 15-tog u mjesecu.</w:t>
      </w:r>
    </w:p>
    <w:p w:rsidRDefault="00AA0EB6" w:rsidP="003C10F7" w:rsidR="00713ACD" w:rsidRPr="0094569E">
      <w:pPr>
        <w:ind w:firstLine="708"/>
      </w:pPr>
      <w:r w:rsidRPr="0094569E">
        <w:t xml:space="preserve">2. </w:t>
      </w:r>
      <w:r w:rsidRPr="0094569E">
        <w:tab/>
        <w:t xml:space="preserve">Ova predstečajna  nagodba sukladno čl.66 st.2 Zakona o financijskom poslovanju i predstečajnoj nagodbi ima snagu ovršne isprave za sve vjerovnike čije su tražbine utvrđene i razlučne vjerovnike ako su se odrekli svog prava na odvojeno namirenje, </w:t>
      </w:r>
      <w:r w:rsidRPr="0094569E">
        <w:lastRenderedPageBreak/>
        <w:t>te se na temelju nje može radi ostvarenja činidbe nakon dospjelosti obveze neposredno provesti prisilna ovrha.</w:t>
      </w:r>
    </w:p>
    <w:p w:rsidRDefault="00AA0EB6" w:rsidP="00AA0EB6" w:rsidR="00AA0EB6" w:rsidRPr="0094569E">
      <w:pPr>
        <w:jc w:val="center"/>
      </w:pPr>
      <w:r w:rsidRPr="0094569E">
        <w:t xml:space="preserve">Obrazloženje </w:t>
      </w:r>
    </w:p>
    <w:p w:rsidRDefault="00AA0EB6" w:rsidP="00AA0EB6" w:rsidR="00AA0EB6" w:rsidRPr="0094569E">
      <w:pPr>
        <w:jc w:val="center"/>
      </w:pPr>
    </w:p>
    <w:p w:rsidRDefault="00AA0EB6" w:rsidP="00AA0EB6" w:rsidR="00AA0EB6" w:rsidRPr="0094569E">
      <w:r w:rsidRPr="0094569E">
        <w:tab/>
        <w:t xml:space="preserve">Temeljem čl. 66 stavak 1 Zakona o financijskom poslovanju i predstečajnoj nagodbi (NN 108/12, 144/12 u daljnjem tekstu ZFPPN) dužnik je podnio sudu prijedlog za sklapanje predstečajne nagodbe. </w:t>
      </w:r>
    </w:p>
    <w:p w:rsidRDefault="00AA0EB6" w:rsidP="00AA0EB6" w:rsidR="00AA0EB6" w:rsidRPr="0094569E">
      <w:r w:rsidRPr="0094569E">
        <w:tab/>
        <w:t xml:space="preserve">Sukladno dostavljenim ispravama i provjerom podataka na web-stranici FINE utvrđeno je da su ispunjene pretpostavke za određivanje ročišta radi sklapanja predstečajne nagodbe. </w:t>
      </w:r>
    </w:p>
    <w:p w:rsidRDefault="00AA0EB6" w:rsidP="00AA0EB6" w:rsidR="00AA0EB6" w:rsidRPr="0094569E">
      <w:r w:rsidRPr="0094569E">
        <w:tab/>
        <w:t xml:space="preserve">Oglas s pozivom na ročište objavljen je sukladno zakonskim odredbama i pravovremeno. </w:t>
      </w:r>
    </w:p>
    <w:p w:rsidRDefault="00AA0EB6" w:rsidP="00AA0EB6" w:rsidR="00AA0EB6" w:rsidRPr="0094569E">
      <w:r w:rsidRPr="0094569E">
        <w:tab/>
        <w:t xml:space="preserve">Na ročištu za sklapanje predstečajne nagodbe održanom </w:t>
      </w:r>
      <w:r w:rsidR="00196E33">
        <w:t>12. siječnja 2016.</w:t>
      </w:r>
      <w:r w:rsidR="00B25920" w:rsidRPr="0094569E">
        <w:t xml:space="preserve"> </w:t>
      </w:r>
      <w:r w:rsidRPr="0094569E">
        <w:t xml:space="preserve"> godine za sklapa</w:t>
      </w:r>
      <w:r w:rsidR="00A1295E">
        <w:t xml:space="preserve">nje su pristanak dali dužnik i </w:t>
      </w:r>
      <w:r w:rsidRPr="0094569E">
        <w:t xml:space="preserve">vjerovnici koji su prihvatili plan financijskog restrukturiranja u postupku predstečajne nagodbe kod FINE. </w:t>
      </w:r>
    </w:p>
    <w:p w:rsidRDefault="00AA0EB6" w:rsidP="00AA0EB6" w:rsidR="00AA0EB6" w:rsidRPr="0094569E">
      <w:pPr>
        <w:ind w:firstLine="708"/>
      </w:pPr>
      <w:r w:rsidRPr="0094569E">
        <w:t xml:space="preserve"> Kod FINE je plan financijskog restrukturiranja prihvaćen sa </w:t>
      </w:r>
      <w:r w:rsidR="00957C3A" w:rsidRPr="0094569E">
        <w:t xml:space="preserve"> </w:t>
      </w:r>
      <w:r w:rsidR="00196E33">
        <w:t>76,99</w:t>
      </w:r>
      <w:r w:rsidR="00196E33" w:rsidRPr="00F04DDD">
        <w:t xml:space="preserve"> %, </w:t>
      </w:r>
      <w:r w:rsidRPr="0094569E">
        <w:t xml:space="preserve">svih glasova vjerovnika s utvrđenim tražbinama, a  s obzirom da su na ročištu održanom </w:t>
      </w:r>
      <w:r w:rsidR="00196E33">
        <w:t>12. siječnja</w:t>
      </w:r>
      <w:r w:rsidR="007E5D3C">
        <w:t xml:space="preserve"> </w:t>
      </w:r>
      <w:r w:rsidR="00196E33">
        <w:t>2016</w:t>
      </w:r>
      <w:r w:rsidRPr="0094569E">
        <w:t xml:space="preserve">. godine svi vjerovnici koji su glasovali ZA u postupku predstečajne nagodbe prihvatili plan financijskog restrukturiranja nagodba je sklopljena sa </w:t>
      </w:r>
      <w:r w:rsidR="00E038FB" w:rsidRPr="0094569E">
        <w:t xml:space="preserve">2/3 </w:t>
      </w:r>
      <w:r w:rsidRPr="0094569E">
        <w:t>glasova vjerovnika pot</w:t>
      </w:r>
      <w:r w:rsidR="00E038FB" w:rsidRPr="0094569E">
        <w:t>rebnih sukladno članku 63 ZFPPN.</w:t>
      </w:r>
    </w:p>
    <w:p w:rsidRDefault="00AA0EB6" w:rsidP="00DA3A3C" w:rsidR="003C10F7" w:rsidRPr="0094569E">
      <w:pPr>
        <w:ind w:firstLine="708"/>
      </w:pPr>
      <w:r w:rsidRPr="0094569E">
        <w:t>Sud je utvrdio da je</w:t>
      </w:r>
      <w:r w:rsidR="00BF2955">
        <w:t xml:space="preserve"> sukladno odredbi čl. 66 Zakona o financijskom poslovanju i predstečajnoj nagodbi</w:t>
      </w:r>
      <w:r w:rsidRPr="0094569E">
        <w:t xml:space="preserve"> sadržaj predložene predstečajne nagodbe u cijelosti istovjetan sa sadržajem prethodno kod FINE prihvaćenog plana financijskog restrukturiranja. Vjerovnici s pravom glasa su prihvatili sporazum o nagodbi koji je unijet na zapisnik i svojim potpisom prihvatili dopušteno sklapanje predstečajne nagodbe. Sadržaj nagodbe naveden je u cijelosti u izreci. Predstečajna nagodba može se pobijati tužbom. </w:t>
      </w:r>
    </w:p>
    <w:p w:rsidRDefault="00AA0EB6" w:rsidP="002C22A3" w:rsidR="00AA0EB6" w:rsidRPr="0094569E">
      <w:pPr>
        <w:ind w:firstLine="708"/>
      </w:pPr>
      <w:r w:rsidRPr="0094569E">
        <w:t xml:space="preserve">Temeljem naprijed navedenog, sukladno ZFPPN i odredbama Zakona o parničnom postupku čl. 321., 322 (NN 53/91, 91/92, 112/99, 88/01, 117/03, 88/05, 2/07, 84/08, 96/08, 123/08, 57/11 i 25/13) riješeno je kao u izreci. </w:t>
      </w:r>
    </w:p>
    <w:p w:rsidRDefault="00AA0EB6" w:rsidP="00AA0EB6" w:rsidR="00AA0EB6" w:rsidRPr="0094569E"/>
    <w:p w:rsidRDefault="00AA0EB6" w:rsidP="00196E33" w:rsidR="00AA0EB6" w:rsidRPr="0094569E">
      <w:pPr>
        <w:jc w:val="center"/>
      </w:pPr>
      <w:r w:rsidRPr="0094569E">
        <w:t xml:space="preserve">U Zagrebu, </w:t>
      </w:r>
      <w:r w:rsidR="00196E33">
        <w:t xml:space="preserve">15. siječnja 2016. </w:t>
      </w:r>
      <w:r w:rsidR="00B25920" w:rsidRPr="0094569E">
        <w:t xml:space="preserve"> </w:t>
      </w:r>
      <w:r w:rsidRPr="0094569E">
        <w:t xml:space="preserve"> </w:t>
      </w:r>
    </w:p>
    <w:p w:rsidRDefault="00AA0EB6" w:rsidP="00AA0EB6" w:rsidR="00AA0EB6" w:rsidRPr="0094569E"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  <w:t xml:space="preserve">S U D A C </w:t>
      </w:r>
    </w:p>
    <w:p w:rsidRDefault="00AA0EB6" w:rsidP="00AA0EB6" w:rsidR="00AA0EB6"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</w:r>
      <w:r w:rsidRPr="0094569E">
        <w:tab/>
        <w:t>Nada Kraljić</w:t>
      </w:r>
      <w:r w:rsidR="001C0C5C">
        <w:t>,v.r.</w:t>
      </w:r>
    </w:p>
    <w:p w:rsidRDefault="00DA3A3C" w:rsidP="00AA0EB6" w:rsidR="00DA3A3C" w:rsidRPr="0094569E"/>
    <w:p w:rsidRDefault="00AA0EB6" w:rsidP="00AA0EB6" w:rsidR="00AA0EB6" w:rsidRPr="0094569E">
      <w:r w:rsidRPr="0094569E">
        <w:t>POUKA O PRAVNOM LIJEKU</w:t>
      </w:r>
    </w:p>
    <w:p w:rsidRDefault="00AA0EB6" w:rsidP="00AA0EB6" w:rsidR="00AA0EB6" w:rsidRPr="0094569E">
      <w:r w:rsidRPr="0094569E">
        <w:t>Protiv ovog rješenja nezadovoljna stranka može uložiti žalbu Visokom Trgovačkom sudu RH u roku od 8 dana od dana primitka rješenja, a ulaže se putem ovog suda u 2 primjerka za sud i po 1 za svaku protivnu stranku</w:t>
      </w:r>
    </w:p>
    <w:p w:rsidRDefault="00F9415B" w:rsidP="00F9415B" w:rsidR="00F9415B"/>
    <w:p w:rsidRDefault="001C0C5C" w:rsidR="001C0C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otpravka-ovl.službenik</w:t>
      </w:r>
    </w:p>
    <w:p w:rsidRDefault="001C0C5C" w:rsidP="001C0C5C" w:rsidR="001C0C5C">
      <w:pPr>
        <w:ind w:firstLine="708" w:left="5664"/>
      </w:pPr>
      <w:r>
        <w:t>Vinka Mihalinčić</w:t>
      </w:r>
    </w:p>
    <w:p w:rsidRDefault="001C0C5C" w:rsidP="00F9415B" w:rsidR="001C0C5C" w:rsidRPr="0094569E">
      <w:pPr>
        <w:rPr>
          <w:bCs/>
        </w:rPr>
      </w:pPr>
    </w:p>
    <w:p w:rsidRDefault="00F9415B" w:rsidP="00F9415B" w:rsidR="00F9415B" w:rsidRPr="0094569E"/>
    <w:p w:rsidRDefault="00F9415B" w:rsidP="00F9415B" w:rsidR="00F9415B" w:rsidRPr="0094569E">
      <w:r w:rsidRPr="0094569E">
        <w:t xml:space="preserve"> </w:t>
      </w:r>
    </w:p>
    <w:p w:rsidRDefault="00C569DF" w:rsidR="00C569DF" w:rsidRPr="0094569E"/>
    <w:sectPr w:rsidSect="00E93B23" w:rsidR="00C569DF" w:rsidRPr="0094569E">
      <w:headerReference w:type="even" r:id="rId10"/>
      <w:headerReference w:type="default" r:id="rId11"/>
      <w:pgSz w:h="16838" w:w="11906"/>
      <w:pgMar w:gutter="0" w:footer="709" w:header="709" w:left="1417" w:bottom="1417" w:right="1417" w:top="226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A7E40" w:rsidR="002A7E40">
      <w:r>
        <w:separator/>
      </w:r>
    </w:p>
  </w:endnote>
  <w:endnote w:id="0" w:type="continuationSeparator">
    <w:p w:rsidRDefault="002A7E40" w:rsidR="002A7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Lucida Sans Unicode">
    <w:panose1 w:val="020B0602030504020204"/>
    <w:charset w:val="EE"/>
    <w:family w:val="swiss"/>
    <w:pitch w:val="variable"/>
    <w:sig w:csb1="00000000" w:csb0="000000BF" w:usb3="00000000" w:usb2="00000000" w:usb1="0000396B" w:usb0="80000AFF"/>
  </w:font>
  <w:font w:name="Segoe UI">
    <w:panose1 w:val="020B0502040204020203"/>
    <w:charset w:val="EE"/>
    <w:family w:val="swiss"/>
    <w:pitch w:val="variable"/>
    <w:sig w:csb1="00000000" w:csb0="000001DF" w:usb3="00000000" w:usb2="00000029" w:usb1="C000E47F" w:usb0="E10022FF"/>
  </w:font>
  <w:font w:name="SimSun">
    <w:altName w:val="宋体"/>
    <w:panose1 w:val="02010600030101010101"/>
    <w:charset w:val="86"/>
    <w:family w:val="auto"/>
    <w:notTrueType/>
    <w:pitch w:val="variable"/>
    <w:sig w:csb1="00000000" w:csb0="00040000" w:usb3="00000000" w:usb2="00000010" w:usb1="080E0000" w:usb0="00000001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A7E40" w:rsidR="002A7E40">
      <w:r>
        <w:separator/>
      </w:r>
    </w:p>
  </w:footnote>
  <w:footnote w:id="0" w:type="continuationSeparator">
    <w:p w:rsidRDefault="002A7E40" w:rsidR="002A7E4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B50A3" w:rsidP="00363468" w:rsidR="004B50A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B50A3" w:rsidR="004B50A3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B50A3" w:rsidP="00363468" w:rsidR="004B50A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C0C5C">
      <w:rPr>
        <w:rStyle w:val="Brojstranice"/>
        <w:noProof/>
      </w:rPr>
      <w:t>8</w:t>
    </w:r>
    <w:r>
      <w:rPr>
        <w:rStyle w:val="Brojstranice"/>
      </w:rPr>
      <w:fldChar w:fldCharType="end"/>
    </w:r>
  </w:p>
  <w:p w:rsidRDefault="004B50A3" w:rsidR="004B50A3" w:rsidRPr="00BE4CFD">
    <w:pPr>
      <w:pStyle w:val="Zaglavlje"/>
    </w:pPr>
    <w:r w:rsidRPr="00BE4CFD">
      <w:t xml:space="preserve">                                                                                                               </w:t>
    </w:r>
    <w:r w:rsidR="00E07EC2">
      <w:t>31-Stpn-</w:t>
    </w:r>
    <w:r w:rsidR="00196E33">
      <w:t>238/15-10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2"/>
    <w:multiLevelType w:val="multilevel"/>
    <w:tmpl w:val="00000002"/>
    <w:name w:val="WW8Num2"/>
    <w:lvl w:ilvl="0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pos="0" w:val="num"/>
        </w:tabs>
        <w:ind w:firstLine="0" w:left="0"/>
      </w:pPr>
      <w:rPr>
        <w:rFonts w:cs="StarSymbol" w:hAnsi="Symbol" w:ascii="Symbol"/>
        <w:sz w:val="18"/>
        <w:szCs w:val="18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5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0">
    <w:nsid w:val="00000016"/>
    <w:multiLevelType w:val="multilevel"/>
    <w:tmpl w:val="00000016"/>
    <w:name w:val="WW8Num2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2">
    <w:nsid w:val="00000018"/>
    <w:multiLevelType w:val="multilevel"/>
    <w:tmpl w:val="00000018"/>
    <w:name w:val="WW8Num2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7">
    <w:nsid w:val="0000001D"/>
    <w:multiLevelType w:val="multilevel"/>
    <w:tmpl w:val="0000001D"/>
    <w:name w:val="WW8Num2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8">
    <w:nsid w:val="0000001E"/>
    <w:multiLevelType w:val="multilevel"/>
    <w:tmpl w:val="0000001E"/>
    <w:name w:val="WW8Num3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29">
    <w:nsid w:val="0000001F"/>
    <w:multiLevelType w:val="multilevel"/>
    <w:tmpl w:val="0000001F"/>
    <w:name w:val="WW8Num3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0">
    <w:nsid w:val="00000020"/>
    <w:multiLevelType w:val="multilevel"/>
    <w:tmpl w:val="00000020"/>
    <w:name w:val="WW8Num3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1">
    <w:nsid w:val="00000021"/>
    <w:multiLevelType w:val="multilevel"/>
    <w:tmpl w:val="00000021"/>
    <w:name w:val="WW8Num3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2">
    <w:nsid w:val="00000022"/>
    <w:multiLevelType w:val="multilevel"/>
    <w:tmpl w:val="00000022"/>
    <w:name w:val="WW8Num3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3">
    <w:nsid w:val="00000023"/>
    <w:multiLevelType w:val="multilevel"/>
    <w:tmpl w:val="00000023"/>
    <w:name w:val="WW8Num3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4">
    <w:nsid w:val="00000024"/>
    <w:multiLevelType w:val="multilevel"/>
    <w:tmpl w:val="00000024"/>
    <w:name w:val="WW8Num3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5">
    <w:nsid w:val="00000025"/>
    <w:multiLevelType w:val="multilevel"/>
    <w:tmpl w:val="00000025"/>
    <w:name w:val="WW8Num3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6">
    <w:nsid w:val="00000026"/>
    <w:multiLevelType w:val="multilevel"/>
    <w:tmpl w:val="00000026"/>
    <w:name w:val="WW8Num3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7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8">
    <w:nsid w:val="00000028"/>
    <w:multiLevelType w:val="multilevel"/>
    <w:tmpl w:val="00000028"/>
    <w:name w:val="WW8Num4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39">
    <w:nsid w:val="00000029"/>
    <w:multiLevelType w:val="multilevel"/>
    <w:tmpl w:val="00000029"/>
    <w:name w:val="WW8Num4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0">
    <w:nsid w:val="0000002A"/>
    <w:multiLevelType w:val="multilevel"/>
    <w:tmpl w:val="0000002A"/>
    <w:name w:val="WW8Num4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1">
    <w:nsid w:val="0000002B"/>
    <w:multiLevelType w:val="multilevel"/>
    <w:tmpl w:val="0000002B"/>
    <w:name w:val="WW8Num4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2">
    <w:nsid w:val="0000002C"/>
    <w:multiLevelType w:val="multilevel"/>
    <w:tmpl w:val="0000002C"/>
    <w:name w:val="WW8Num4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3">
    <w:nsid w:val="0000002D"/>
    <w:multiLevelType w:val="multilevel"/>
    <w:tmpl w:val="0000002D"/>
    <w:name w:val="WW8Num4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4">
    <w:nsid w:val="0000002E"/>
    <w:multiLevelType w:val="multilevel"/>
    <w:tmpl w:val="0000002E"/>
    <w:name w:val="WW8Num4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5">
    <w:nsid w:val="0000002F"/>
    <w:multiLevelType w:val="multilevel"/>
    <w:tmpl w:val="0000002F"/>
    <w:name w:val="WW8Num4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6">
    <w:nsid w:val="00000030"/>
    <w:multiLevelType w:val="multilevel"/>
    <w:tmpl w:val="00000030"/>
    <w:name w:val="WW8Num4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7">
    <w:nsid w:val="00000031"/>
    <w:multiLevelType w:val="multilevel"/>
    <w:tmpl w:val="00000031"/>
    <w:name w:val="WW8Num4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8">
    <w:nsid w:val="00000032"/>
    <w:multiLevelType w:val="multilevel"/>
    <w:tmpl w:val="00000032"/>
    <w:name w:val="WW8Num5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49">
    <w:nsid w:val="00000033"/>
    <w:multiLevelType w:val="multilevel"/>
    <w:tmpl w:val="00000033"/>
    <w:name w:val="WW8Num5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0">
    <w:nsid w:val="00000034"/>
    <w:multiLevelType w:val="multilevel"/>
    <w:tmpl w:val="00000034"/>
    <w:name w:val="WW8Num5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1">
    <w:nsid w:val="00000035"/>
    <w:multiLevelType w:val="multilevel"/>
    <w:tmpl w:val="00000035"/>
    <w:name w:val="WW8Num5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2">
    <w:nsid w:val="00000036"/>
    <w:multiLevelType w:val="multilevel"/>
    <w:tmpl w:val="00000036"/>
    <w:name w:val="WW8Num5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3">
    <w:nsid w:val="00000037"/>
    <w:multiLevelType w:val="multilevel"/>
    <w:tmpl w:val="00000037"/>
    <w:name w:val="WW8Num5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4">
    <w:nsid w:val="00000038"/>
    <w:multiLevelType w:val="multilevel"/>
    <w:tmpl w:val="00000038"/>
    <w:name w:val="WW8Num5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5">
    <w:nsid w:val="00000039"/>
    <w:multiLevelType w:val="multilevel"/>
    <w:tmpl w:val="00000039"/>
    <w:name w:val="WW8Num5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6">
    <w:nsid w:val="0000003A"/>
    <w:multiLevelType w:val="multilevel"/>
    <w:tmpl w:val="0000003A"/>
    <w:name w:val="WW8Num5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7">
    <w:nsid w:val="0000003B"/>
    <w:multiLevelType w:val="multilevel"/>
    <w:tmpl w:val="0000003B"/>
    <w:name w:val="WW8Num5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8">
    <w:nsid w:val="0000003C"/>
    <w:multiLevelType w:val="multilevel"/>
    <w:tmpl w:val="0000003C"/>
    <w:name w:val="WW8Num6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59">
    <w:nsid w:val="0000003D"/>
    <w:multiLevelType w:val="multilevel"/>
    <w:tmpl w:val="0000003D"/>
    <w:name w:val="WW8Num6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0">
    <w:nsid w:val="0000003E"/>
    <w:multiLevelType w:val="multilevel"/>
    <w:tmpl w:val="0000003E"/>
    <w:name w:val="WW8Num6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1">
    <w:nsid w:val="0000003F"/>
    <w:multiLevelType w:val="multilevel"/>
    <w:tmpl w:val="0000003F"/>
    <w:name w:val="WW8Num6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2">
    <w:nsid w:val="00000040"/>
    <w:multiLevelType w:val="multilevel"/>
    <w:tmpl w:val="00000040"/>
    <w:name w:val="WW8Num6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3">
    <w:nsid w:val="00000041"/>
    <w:multiLevelType w:val="multilevel"/>
    <w:tmpl w:val="00000041"/>
    <w:name w:val="WW8Num6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4">
    <w:nsid w:val="00000042"/>
    <w:multiLevelType w:val="multilevel"/>
    <w:tmpl w:val="00000042"/>
    <w:name w:val="WW8Num6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5">
    <w:nsid w:val="00000043"/>
    <w:multiLevelType w:val="multilevel"/>
    <w:tmpl w:val="00000043"/>
    <w:name w:val="WW8Num6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6">
    <w:nsid w:val="00000044"/>
    <w:multiLevelType w:val="multilevel"/>
    <w:tmpl w:val="00000044"/>
    <w:name w:val="WW8Num6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7">
    <w:nsid w:val="00000045"/>
    <w:multiLevelType w:val="multilevel"/>
    <w:tmpl w:val="00000045"/>
    <w:name w:val="WW8Num6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8">
    <w:nsid w:val="00000046"/>
    <w:multiLevelType w:val="multilevel"/>
    <w:tmpl w:val="00000046"/>
    <w:name w:val="WW8Num7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69">
    <w:nsid w:val="00000047"/>
    <w:multiLevelType w:val="multilevel"/>
    <w:tmpl w:val="00000047"/>
    <w:name w:val="WW8Num7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0">
    <w:nsid w:val="00000048"/>
    <w:multiLevelType w:val="multilevel"/>
    <w:tmpl w:val="00000048"/>
    <w:name w:val="WW8Num7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1">
    <w:nsid w:val="00000049"/>
    <w:multiLevelType w:val="multilevel"/>
    <w:tmpl w:val="00000049"/>
    <w:name w:val="WW8Num7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2">
    <w:nsid w:val="0000004A"/>
    <w:multiLevelType w:val="multilevel"/>
    <w:tmpl w:val="0000004A"/>
    <w:name w:val="WW8Num7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3">
    <w:nsid w:val="0000004B"/>
    <w:multiLevelType w:val="multilevel"/>
    <w:tmpl w:val="0000004B"/>
    <w:name w:val="WW8Num7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4">
    <w:nsid w:val="0000004C"/>
    <w:multiLevelType w:val="multilevel"/>
    <w:tmpl w:val="0000004C"/>
    <w:name w:val="WW8Num7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5">
    <w:nsid w:val="0000004D"/>
    <w:multiLevelType w:val="multilevel"/>
    <w:tmpl w:val="0000004D"/>
    <w:name w:val="WW8Num7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6">
    <w:nsid w:val="0000004E"/>
    <w:multiLevelType w:val="multilevel"/>
    <w:tmpl w:val="0000004E"/>
    <w:name w:val="WW8Num7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7">
    <w:nsid w:val="0000004F"/>
    <w:multiLevelType w:val="multilevel"/>
    <w:tmpl w:val="0000004F"/>
    <w:name w:val="WW8Num7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8">
    <w:nsid w:val="00000050"/>
    <w:multiLevelType w:val="multilevel"/>
    <w:tmpl w:val="00000050"/>
    <w:name w:val="WW8Num8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79">
    <w:nsid w:val="00000051"/>
    <w:multiLevelType w:val="multilevel"/>
    <w:tmpl w:val="00000051"/>
    <w:name w:val="WW8Num8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0">
    <w:nsid w:val="00000052"/>
    <w:multiLevelType w:val="multilevel"/>
    <w:tmpl w:val="00000052"/>
    <w:name w:val="WW8Num8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1">
    <w:nsid w:val="00000053"/>
    <w:multiLevelType w:val="multilevel"/>
    <w:tmpl w:val="00000053"/>
    <w:name w:val="WW8Num8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2">
    <w:nsid w:val="00000054"/>
    <w:multiLevelType w:val="multilevel"/>
    <w:tmpl w:val="00000054"/>
    <w:name w:val="WW8Num8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3">
    <w:nsid w:val="00000055"/>
    <w:multiLevelType w:val="multilevel"/>
    <w:tmpl w:val="00000055"/>
    <w:name w:val="WW8Num8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4">
    <w:nsid w:val="00000056"/>
    <w:multiLevelType w:val="multilevel"/>
    <w:tmpl w:val="00000056"/>
    <w:name w:val="WW8Num8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5">
    <w:nsid w:val="00000057"/>
    <w:multiLevelType w:val="multilevel"/>
    <w:tmpl w:val="00000057"/>
    <w:name w:val="WW8Num8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6">
    <w:nsid w:val="00000058"/>
    <w:multiLevelType w:val="multilevel"/>
    <w:tmpl w:val="00000058"/>
    <w:name w:val="WW8Num8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7">
    <w:nsid w:val="00000059"/>
    <w:multiLevelType w:val="multilevel"/>
    <w:tmpl w:val="00000059"/>
    <w:name w:val="WW8Num8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8">
    <w:nsid w:val="0000005A"/>
    <w:multiLevelType w:val="multilevel"/>
    <w:tmpl w:val="0000005A"/>
    <w:name w:val="WW8Num9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89">
    <w:nsid w:val="0000005B"/>
    <w:multiLevelType w:val="multilevel"/>
    <w:tmpl w:val="0000005B"/>
    <w:name w:val="WW8Num9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0">
    <w:nsid w:val="0000005C"/>
    <w:multiLevelType w:val="multilevel"/>
    <w:tmpl w:val="0000005C"/>
    <w:name w:val="WW8Num9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1">
    <w:nsid w:val="0000005D"/>
    <w:multiLevelType w:val="multilevel"/>
    <w:tmpl w:val="0000005D"/>
    <w:name w:val="WW8Num9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2">
    <w:nsid w:val="0000005E"/>
    <w:multiLevelType w:val="multilevel"/>
    <w:tmpl w:val="0000005E"/>
    <w:name w:val="WW8Num9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3">
    <w:nsid w:val="0000005F"/>
    <w:multiLevelType w:val="multilevel"/>
    <w:tmpl w:val="0000005F"/>
    <w:name w:val="WW8Num9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4">
    <w:nsid w:val="00000060"/>
    <w:multiLevelType w:val="multilevel"/>
    <w:tmpl w:val="00000060"/>
    <w:name w:val="WW8Num9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5">
    <w:nsid w:val="00000061"/>
    <w:multiLevelType w:val="multilevel"/>
    <w:tmpl w:val="00000061"/>
    <w:name w:val="WW8Num9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6">
    <w:nsid w:val="00000062"/>
    <w:multiLevelType w:val="multilevel"/>
    <w:tmpl w:val="00000062"/>
    <w:name w:val="WW8Num9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7">
    <w:nsid w:val="00000063"/>
    <w:multiLevelType w:val="multilevel"/>
    <w:tmpl w:val="00000063"/>
    <w:name w:val="WW8Num9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8">
    <w:nsid w:val="00000064"/>
    <w:multiLevelType w:val="multilevel"/>
    <w:tmpl w:val="00000064"/>
    <w:name w:val="WW8Num10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99">
    <w:nsid w:val="00000065"/>
    <w:multiLevelType w:val="multilevel"/>
    <w:tmpl w:val="00000065"/>
    <w:name w:val="WW8Num10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0">
    <w:nsid w:val="00000066"/>
    <w:multiLevelType w:val="multilevel"/>
    <w:tmpl w:val="00000066"/>
    <w:name w:val="WW8Num10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1">
    <w:nsid w:val="00000067"/>
    <w:multiLevelType w:val="multilevel"/>
    <w:tmpl w:val="00000067"/>
    <w:name w:val="WW8Num10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2">
    <w:nsid w:val="00000068"/>
    <w:multiLevelType w:val="multilevel"/>
    <w:tmpl w:val="00000068"/>
    <w:name w:val="WW8Num10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3">
    <w:nsid w:val="00000069"/>
    <w:multiLevelType w:val="multilevel"/>
    <w:tmpl w:val="00000069"/>
    <w:name w:val="WW8Num10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4">
    <w:nsid w:val="0000006A"/>
    <w:multiLevelType w:val="multilevel"/>
    <w:tmpl w:val="0000006A"/>
    <w:name w:val="WW8Num10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5">
    <w:nsid w:val="0000006B"/>
    <w:multiLevelType w:val="multilevel"/>
    <w:tmpl w:val="0000006B"/>
    <w:name w:val="WW8Num10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6">
    <w:nsid w:val="0000006C"/>
    <w:multiLevelType w:val="multilevel"/>
    <w:tmpl w:val="0000006C"/>
    <w:name w:val="WW8Num10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7">
    <w:nsid w:val="0000006D"/>
    <w:multiLevelType w:val="multilevel"/>
    <w:tmpl w:val="0000006D"/>
    <w:name w:val="WW8Num10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8">
    <w:nsid w:val="0000006E"/>
    <w:multiLevelType w:val="multilevel"/>
    <w:tmpl w:val="0000006E"/>
    <w:name w:val="WW8Num11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09">
    <w:nsid w:val="0000006F"/>
    <w:multiLevelType w:val="multilevel"/>
    <w:tmpl w:val="0000006F"/>
    <w:name w:val="WW8Num11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0">
    <w:nsid w:val="00000070"/>
    <w:multiLevelType w:val="multilevel"/>
    <w:tmpl w:val="00000070"/>
    <w:name w:val="WW8Num11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1">
    <w:nsid w:val="00000071"/>
    <w:multiLevelType w:val="multilevel"/>
    <w:tmpl w:val="00000071"/>
    <w:name w:val="WW8Num11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2">
    <w:nsid w:val="00000072"/>
    <w:multiLevelType w:val="multilevel"/>
    <w:tmpl w:val="00000072"/>
    <w:name w:val="WW8Num11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3">
    <w:nsid w:val="00000073"/>
    <w:multiLevelType w:val="multilevel"/>
    <w:tmpl w:val="00000073"/>
    <w:name w:val="WW8Num11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4">
    <w:nsid w:val="00000074"/>
    <w:multiLevelType w:val="multilevel"/>
    <w:tmpl w:val="00000074"/>
    <w:name w:val="WW8Num11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5">
    <w:nsid w:val="00000075"/>
    <w:multiLevelType w:val="multilevel"/>
    <w:tmpl w:val="00000075"/>
    <w:name w:val="WW8Num11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6">
    <w:nsid w:val="00000076"/>
    <w:multiLevelType w:val="multilevel"/>
    <w:tmpl w:val="00000076"/>
    <w:name w:val="WW8Num11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7">
    <w:nsid w:val="00000077"/>
    <w:multiLevelType w:val="multilevel"/>
    <w:tmpl w:val="00000077"/>
    <w:name w:val="WW8Num11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8">
    <w:nsid w:val="00000078"/>
    <w:multiLevelType w:val="multilevel"/>
    <w:tmpl w:val="00000078"/>
    <w:name w:val="WW8Num12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19">
    <w:nsid w:val="00000079"/>
    <w:multiLevelType w:val="multilevel"/>
    <w:tmpl w:val="00000079"/>
    <w:name w:val="WW8Num121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0">
    <w:nsid w:val="0000007A"/>
    <w:multiLevelType w:val="multilevel"/>
    <w:tmpl w:val="0000007A"/>
    <w:name w:val="WW8Num122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1">
    <w:nsid w:val="0000007B"/>
    <w:multiLevelType w:val="multilevel"/>
    <w:tmpl w:val="0000007B"/>
    <w:name w:val="WW8Num123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2">
    <w:nsid w:val="0000007C"/>
    <w:multiLevelType w:val="multilevel"/>
    <w:tmpl w:val="0000007C"/>
    <w:name w:val="WW8Num124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3">
    <w:nsid w:val="0000007D"/>
    <w:multiLevelType w:val="multilevel"/>
    <w:tmpl w:val="0000007D"/>
    <w:name w:val="WW8Num125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4">
    <w:nsid w:val="0000007E"/>
    <w:multiLevelType w:val="multilevel"/>
    <w:tmpl w:val="0000007E"/>
    <w:name w:val="WW8Num126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5">
    <w:nsid w:val="0000007F"/>
    <w:multiLevelType w:val="multilevel"/>
    <w:tmpl w:val="0000007F"/>
    <w:name w:val="WW8Num127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6">
    <w:nsid w:val="00000080"/>
    <w:multiLevelType w:val="multilevel"/>
    <w:tmpl w:val="00000080"/>
    <w:name w:val="WW8Num128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7">
    <w:nsid w:val="00000081"/>
    <w:multiLevelType w:val="multilevel"/>
    <w:tmpl w:val="00000081"/>
    <w:name w:val="WW8Num129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8">
    <w:nsid w:val="00000082"/>
    <w:multiLevelType w:val="multilevel"/>
    <w:tmpl w:val="00000082"/>
    <w:name w:val="WW8Num130"/>
    <w:lvl w:ilvl="0">
      <w:start w:val="1"/>
      <w:numFmt w:val="bullet"/>
      <w:lvlText w:val=""/>
      <w:lvlJc w:val="left"/>
      <w:pPr>
        <w:tabs>
          <w:tab w:pos="360" w:val="num"/>
        </w:tabs>
        <w:ind w:hanging="360" w:left="360"/>
      </w:pPr>
      <w:rPr>
        <w:rFonts w:cs="StarSymbol" w:hAnsi="Symbol" w:ascii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pos="720" w:val="num"/>
        </w:tabs>
        <w:ind w:hanging="360" w:left="720"/>
      </w:pPr>
      <w:rPr>
        <w:rFonts w:cs="StarSymbol" w:hAnsi="Symbol" w:ascii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pos="1080" w:val="num"/>
        </w:tabs>
        <w:ind w:hanging="360" w:left="1080"/>
      </w:pPr>
      <w:rPr>
        <w:rFonts w:cs="StarSymbol" w:hAnsi="Symbol" w:ascii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pos="1440" w:val="num"/>
        </w:tabs>
        <w:ind w:hanging="360" w:left="1440"/>
      </w:pPr>
      <w:rPr>
        <w:rFonts w:cs="StarSymbol" w:hAnsi="Symbol" w:ascii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pos="1800" w:val="num"/>
        </w:tabs>
        <w:ind w:hanging="360" w:left="1800"/>
      </w:pPr>
      <w:rPr>
        <w:rFonts w:cs="StarSymbol" w:hAnsi="Symbol" w:ascii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pos="2160" w:val="num"/>
        </w:tabs>
        <w:ind w:hanging="360" w:left="2160"/>
      </w:pPr>
      <w:rPr>
        <w:rFonts w:cs="StarSymbol" w:hAnsi="Symbol" w:ascii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pos="2520" w:val="num"/>
        </w:tabs>
        <w:ind w:hanging="360" w:left="2520"/>
      </w:pPr>
      <w:rPr>
        <w:rFonts w:cs="StarSymbol" w:hAnsi="Symbol" w:ascii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pos="2880" w:val="num"/>
        </w:tabs>
        <w:ind w:hanging="360" w:left="2880"/>
      </w:pPr>
      <w:rPr>
        <w:rFonts w:cs="StarSymbol" w:hAnsi="Symbol" w:ascii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pos="3240" w:val="num"/>
        </w:tabs>
        <w:ind w:hanging="360" w:left="3240"/>
      </w:pPr>
      <w:rPr>
        <w:rFonts w:cs="StarSymbol" w:hAnsi="Symbol" w:ascii="Symbol"/>
        <w:sz w:val="18"/>
        <w:szCs w:val="18"/>
      </w:rPr>
    </w:lvl>
  </w:abstractNum>
  <w:abstractNum w:abstractNumId="129">
    <w:nsid w:val="02CE3FD7"/>
    <w:multiLevelType w:val="hybridMultilevel"/>
    <w:tmpl w:val="60F62210"/>
    <w:lvl w:tplc="041A0001" w:ilvl="0">
      <w:start w:val="1"/>
      <w:numFmt w:val="bullet"/>
      <w:lvlText w:val=""/>
      <w:lvlJc w:val="left"/>
      <w:pPr>
        <w:ind w:hanging="360" w:left="1068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30">
    <w:nsid w:val="09291A6A"/>
    <w:multiLevelType w:val="hybridMultilevel"/>
    <w:tmpl w:val="3DCC1330"/>
    <w:lvl w:tplc="1C427BD6" w:ilvl="0">
      <w:numFmt w:val="bullet"/>
      <w:lvlText w:val="-"/>
      <w:lvlJc w:val="left"/>
      <w:pPr>
        <w:ind w:hanging="360" w:left="1065"/>
      </w:pPr>
      <w:rPr>
        <w:rFonts w:cs="Times New Roman" w:eastAsia="Calibri" w:hAnsi="Calibri" w:ascii="Calibri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785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505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3225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945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665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385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6105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825"/>
      </w:pPr>
      <w:rPr>
        <w:rFonts w:hAnsi="Wingdings" w:ascii="Wingdings" w:hint="default"/>
      </w:rPr>
    </w:lvl>
  </w:abstractNum>
  <w:abstractNum w:abstractNumId="131">
    <w:nsid w:val="0BF14609"/>
    <w:multiLevelType w:val="hybridMultilevel"/>
    <w:tmpl w:val="0DCA4AB4"/>
    <w:lvl w:tplc="7590B81C" w:ilvl="0">
      <w:numFmt w:val="bullet"/>
      <w:lvlText w:val="-"/>
      <w:lvlJc w:val="left"/>
      <w:pPr>
        <w:ind w:hanging="360" w:left="720"/>
      </w:pPr>
      <w:rPr>
        <w:rFonts w:cs="Tahoma" w:eastAsia="Calibri" w:hAnsi="Tahoma" w:ascii="Tahoma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2">
    <w:nsid w:val="11272597"/>
    <w:multiLevelType w:val="hybridMultilevel"/>
    <w:tmpl w:val="9462D9C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3">
    <w:nsid w:val="11773830"/>
    <w:multiLevelType w:val="hybridMultilevel"/>
    <w:tmpl w:val="3DD2FF84"/>
    <w:lvl w:tplc="0436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360019" w:ilvl="1">
      <w:start w:val="1"/>
      <w:numFmt w:val="lowerLetter"/>
      <w:lvlText w:val="%2."/>
      <w:lvlJc w:val="left"/>
      <w:pPr>
        <w:ind w:hanging="360" w:left="1440"/>
      </w:pPr>
    </w:lvl>
    <w:lvl w:tentative="true" w:tplc="0436001B" w:ilvl="2">
      <w:start w:val="1"/>
      <w:numFmt w:val="lowerRoman"/>
      <w:lvlText w:val="%3."/>
      <w:lvlJc w:val="right"/>
      <w:pPr>
        <w:ind w:hanging="180" w:left="2160"/>
      </w:pPr>
    </w:lvl>
    <w:lvl w:tentative="true" w:tplc="0436000F" w:ilvl="3">
      <w:start w:val="1"/>
      <w:numFmt w:val="decimal"/>
      <w:lvlText w:val="%4."/>
      <w:lvlJc w:val="left"/>
      <w:pPr>
        <w:ind w:hanging="360" w:left="2880"/>
      </w:pPr>
    </w:lvl>
    <w:lvl w:tentative="true" w:tplc="04360019" w:ilvl="4">
      <w:start w:val="1"/>
      <w:numFmt w:val="lowerLetter"/>
      <w:lvlText w:val="%5."/>
      <w:lvlJc w:val="left"/>
      <w:pPr>
        <w:ind w:hanging="360" w:left="3600"/>
      </w:pPr>
    </w:lvl>
    <w:lvl w:tentative="true" w:tplc="0436001B" w:ilvl="5">
      <w:start w:val="1"/>
      <w:numFmt w:val="lowerRoman"/>
      <w:lvlText w:val="%6."/>
      <w:lvlJc w:val="right"/>
      <w:pPr>
        <w:ind w:hanging="180" w:left="4320"/>
      </w:pPr>
    </w:lvl>
    <w:lvl w:tentative="true" w:tplc="0436000F" w:ilvl="6">
      <w:start w:val="1"/>
      <w:numFmt w:val="decimal"/>
      <w:lvlText w:val="%7."/>
      <w:lvlJc w:val="left"/>
      <w:pPr>
        <w:ind w:hanging="360" w:left="5040"/>
      </w:pPr>
    </w:lvl>
    <w:lvl w:tentative="true" w:tplc="04360019" w:ilvl="7">
      <w:start w:val="1"/>
      <w:numFmt w:val="lowerLetter"/>
      <w:lvlText w:val="%8."/>
      <w:lvlJc w:val="left"/>
      <w:pPr>
        <w:ind w:hanging="360" w:left="5760"/>
      </w:pPr>
    </w:lvl>
    <w:lvl w:tentative="true" w:tplc="0436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4">
    <w:nsid w:val="1BAE29F0"/>
    <w:multiLevelType w:val="hybridMultilevel"/>
    <w:tmpl w:val="CD40B052"/>
    <w:lvl w:tplc="7340BA20" w:ilvl="0">
      <w:start w:val="1"/>
      <w:numFmt w:val="lowerLetter"/>
      <w:lvlText w:val="%1)"/>
      <w:lvlJc w:val="left"/>
      <w:pPr>
        <w:ind w:hanging="360" w:left="1800"/>
      </w:pPr>
      <w:rPr>
        <w:rFonts w:hint="default"/>
      </w:rPr>
    </w:lvl>
    <w:lvl w:tentative="true" w:tplc="04360019" w:ilvl="1">
      <w:start w:val="1"/>
      <w:numFmt w:val="lowerLetter"/>
      <w:lvlText w:val="%2."/>
      <w:lvlJc w:val="left"/>
      <w:pPr>
        <w:ind w:hanging="360" w:left="2520"/>
      </w:pPr>
    </w:lvl>
    <w:lvl w:tentative="true" w:tplc="0436001B" w:ilvl="2">
      <w:start w:val="1"/>
      <w:numFmt w:val="lowerRoman"/>
      <w:lvlText w:val="%3."/>
      <w:lvlJc w:val="right"/>
      <w:pPr>
        <w:ind w:hanging="180" w:left="3240"/>
      </w:pPr>
    </w:lvl>
    <w:lvl w:tentative="true" w:tplc="0436000F" w:ilvl="3">
      <w:start w:val="1"/>
      <w:numFmt w:val="decimal"/>
      <w:lvlText w:val="%4."/>
      <w:lvlJc w:val="left"/>
      <w:pPr>
        <w:ind w:hanging="360" w:left="3960"/>
      </w:pPr>
    </w:lvl>
    <w:lvl w:tentative="true" w:tplc="04360019" w:ilvl="4">
      <w:start w:val="1"/>
      <w:numFmt w:val="lowerLetter"/>
      <w:lvlText w:val="%5."/>
      <w:lvlJc w:val="left"/>
      <w:pPr>
        <w:ind w:hanging="360" w:left="4680"/>
      </w:pPr>
    </w:lvl>
    <w:lvl w:tentative="true" w:tplc="0436001B" w:ilvl="5">
      <w:start w:val="1"/>
      <w:numFmt w:val="lowerRoman"/>
      <w:lvlText w:val="%6."/>
      <w:lvlJc w:val="right"/>
      <w:pPr>
        <w:ind w:hanging="180" w:left="5400"/>
      </w:pPr>
    </w:lvl>
    <w:lvl w:tentative="true" w:tplc="0436000F" w:ilvl="6">
      <w:start w:val="1"/>
      <w:numFmt w:val="decimal"/>
      <w:lvlText w:val="%7."/>
      <w:lvlJc w:val="left"/>
      <w:pPr>
        <w:ind w:hanging="360" w:left="6120"/>
      </w:pPr>
    </w:lvl>
    <w:lvl w:tentative="true" w:tplc="04360019" w:ilvl="7">
      <w:start w:val="1"/>
      <w:numFmt w:val="lowerLetter"/>
      <w:lvlText w:val="%8."/>
      <w:lvlJc w:val="left"/>
      <w:pPr>
        <w:ind w:hanging="360" w:left="6840"/>
      </w:pPr>
    </w:lvl>
    <w:lvl w:tentative="true" w:tplc="0436001B" w:ilvl="8">
      <w:start w:val="1"/>
      <w:numFmt w:val="lowerRoman"/>
      <w:lvlText w:val="%9."/>
      <w:lvlJc w:val="right"/>
      <w:pPr>
        <w:ind w:hanging="180" w:left="7560"/>
      </w:pPr>
    </w:lvl>
  </w:abstractNum>
  <w:abstractNum w:abstractNumId="135">
    <w:nsid w:val="1EA441D8"/>
    <w:multiLevelType w:val="hybridMultilevel"/>
    <w:tmpl w:val="E842E584"/>
    <w:lvl w:tplc="1EC848B6"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2160" w:val="num"/>
        </w:tabs>
        <w:ind w:hanging="360" w:left="2160"/>
      </w:pPr>
    </w:lvl>
    <w:lvl w:tentative="true" w:tplc="0409001B" w:ilvl="2">
      <w:start w:val="1"/>
      <w:numFmt w:val="lowerRoman"/>
      <w:lvlText w:val="%3."/>
      <w:lvlJc w:val="right"/>
      <w:pPr>
        <w:tabs>
          <w:tab w:pos="2880" w:val="num"/>
        </w:tabs>
        <w:ind w:hanging="180" w:left="2880"/>
      </w:pPr>
    </w:lvl>
    <w:lvl w:tentative="true" w:tplc="0409000F" w:ilvl="3">
      <w:start w:val="1"/>
      <w:numFmt w:val="decimal"/>
      <w:lvlText w:val="%4."/>
      <w:lvlJc w:val="left"/>
      <w:pPr>
        <w:tabs>
          <w:tab w:pos="3600" w:val="num"/>
        </w:tabs>
        <w:ind w:hanging="360" w:left="3600"/>
      </w:pPr>
    </w:lvl>
    <w:lvl w:tentative="true" w:tplc="04090019" w:ilvl="4">
      <w:start w:val="1"/>
      <w:numFmt w:val="lowerLetter"/>
      <w:lvlText w:val="%5."/>
      <w:lvlJc w:val="left"/>
      <w:pPr>
        <w:tabs>
          <w:tab w:pos="4320" w:val="num"/>
        </w:tabs>
        <w:ind w:hanging="360" w:left="4320"/>
      </w:pPr>
    </w:lvl>
    <w:lvl w:tentative="true" w:tplc="0409001B" w:ilvl="5">
      <w:start w:val="1"/>
      <w:numFmt w:val="lowerRoman"/>
      <w:lvlText w:val="%6."/>
      <w:lvlJc w:val="right"/>
      <w:pPr>
        <w:tabs>
          <w:tab w:pos="5040" w:val="num"/>
        </w:tabs>
        <w:ind w:hanging="180" w:left="5040"/>
      </w:pPr>
    </w:lvl>
    <w:lvl w:tentative="true" w:tplc="0409000F" w:ilvl="6">
      <w:start w:val="1"/>
      <w:numFmt w:val="decimal"/>
      <w:lvlText w:val="%7."/>
      <w:lvlJc w:val="left"/>
      <w:pPr>
        <w:tabs>
          <w:tab w:pos="5760" w:val="num"/>
        </w:tabs>
        <w:ind w:hanging="360" w:left="5760"/>
      </w:pPr>
    </w:lvl>
    <w:lvl w:tentative="true" w:tplc="04090019" w:ilvl="7">
      <w:start w:val="1"/>
      <w:numFmt w:val="lowerLetter"/>
      <w:lvlText w:val="%8."/>
      <w:lvlJc w:val="left"/>
      <w:pPr>
        <w:tabs>
          <w:tab w:pos="6480" w:val="num"/>
        </w:tabs>
        <w:ind w:hanging="360" w:left="6480"/>
      </w:pPr>
    </w:lvl>
    <w:lvl w:tentative="true" w:tplc="0409001B" w:ilvl="8">
      <w:start w:val="1"/>
      <w:numFmt w:val="lowerRoman"/>
      <w:lvlText w:val="%9."/>
      <w:lvlJc w:val="right"/>
      <w:pPr>
        <w:tabs>
          <w:tab w:pos="7200" w:val="num"/>
        </w:tabs>
        <w:ind w:hanging="180" w:left="7200"/>
      </w:pPr>
    </w:lvl>
  </w:abstractNum>
  <w:abstractNum w:abstractNumId="136">
    <w:nsid w:val="21032B0C"/>
    <w:multiLevelType w:val="hybridMultilevel"/>
    <w:tmpl w:val="71621E14"/>
    <w:lvl w:tplc="041A0001" w:ilvl="0">
      <w:start w:val="1"/>
      <w:numFmt w:val="bullet"/>
      <w:lvlText w:val=""/>
      <w:lvlJc w:val="left"/>
      <w:pPr>
        <w:ind w:hanging="360" w:left="1080"/>
      </w:pPr>
      <w:rPr>
        <w:rFonts w:hAnsi="Symbol" w:ascii="Symbol" w:hint="default"/>
      </w:rPr>
    </w:lvl>
    <w:lvl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37">
    <w:nsid w:val="24162697"/>
    <w:multiLevelType w:val="hybridMultilevel"/>
    <w:tmpl w:val="49141730"/>
    <w:lvl w:tplc="E0BAE44E" w:ilvl="0">
      <w:start w:val="1"/>
      <w:numFmt w:val="bullet"/>
      <w:lvlText w:val="-"/>
      <w:lvlJc w:val="left"/>
      <w:pPr>
        <w:ind w:hanging="360" w:left="720"/>
      </w:pPr>
      <w:rPr>
        <w:rFonts w:cs="Tahoma" w:eastAsia="Calibri" w:hAnsi="Tahoma" w:ascii="Tahoma" w:hint="default"/>
      </w:rPr>
    </w:lvl>
    <w:lvl w:tentative="true" w:tplc="0436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36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36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36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36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36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36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36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38">
    <w:nsid w:val="27E94388"/>
    <w:multiLevelType w:val="hybridMultilevel"/>
    <w:tmpl w:val="58041572"/>
    <w:lvl w:tplc="E4284ED2" w:ilvl="0">
      <w:start w:val="10"/>
      <w:numFmt w:val="decimal"/>
      <w:lvlText w:val="%1."/>
      <w:lvlJc w:val="left"/>
      <w:pPr>
        <w:tabs>
          <w:tab w:pos="1065" w:val="num"/>
        </w:tabs>
        <w:ind w:hanging="705" w:left="106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39">
    <w:nsid w:val="2C4A3EF7"/>
    <w:multiLevelType w:val="hybridMultilevel"/>
    <w:tmpl w:val="A9B4E3C6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plc="E49A66BE" w:ilvl="1">
      <w:start w:val="15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0">
    <w:nsid w:val="2D777B97"/>
    <w:multiLevelType w:val="hybridMultilevel"/>
    <w:tmpl w:val="7CB83352"/>
    <w:lvl w:tplc="7590B81C" w:ilvl="0">
      <w:numFmt w:val="bullet"/>
      <w:lvlText w:val="-"/>
      <w:lvlJc w:val="left"/>
      <w:pPr>
        <w:ind w:hanging="360" w:left="720"/>
      </w:pPr>
      <w:rPr>
        <w:rFonts w:cs="Tahoma" w:eastAsia="Calibri" w:hAnsi="Tahoma" w:ascii="Tahoma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41">
    <w:nsid w:val="328312A2"/>
    <w:multiLevelType w:val="hybridMultilevel"/>
    <w:tmpl w:val="EE78F016"/>
    <w:lvl w:tplc="37423976" w:ilvl="0">
      <w:start w:val="1"/>
      <w:numFmt w:val="lowerLetter"/>
      <w:lvlText w:val="%1)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2">
    <w:nsid w:val="33C13FE8"/>
    <w:multiLevelType w:val="multilevel"/>
    <w:tmpl w:val="CD3CF264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3">
    <w:nsid w:val="34CF3011"/>
    <w:multiLevelType w:val="hybridMultilevel"/>
    <w:tmpl w:val="8FCE7F7C"/>
    <w:lvl w:tplc="041A0001" w:ilvl="0">
      <w:start w:val="1"/>
      <w:numFmt w:val="bullet"/>
      <w:lvlText w:val=""/>
      <w:lvlJc w:val="left"/>
      <w:pPr>
        <w:ind w:hanging="360" w:left="1068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44">
    <w:nsid w:val="372431D5"/>
    <w:multiLevelType w:val="hybridMultilevel"/>
    <w:tmpl w:val="3DFE98B0"/>
    <w:lvl w:tplc="A3DA73EA" w:ilvl="0">
      <w:start w:val="1"/>
      <w:numFmt w:val="bullet"/>
      <w:lvlText w:val="-"/>
      <w:lvlJc w:val="left"/>
      <w:pPr>
        <w:ind w:hanging="360" w:left="1080"/>
      </w:pPr>
      <w:rPr>
        <w:rFonts w:cs="Times New Roman" w:eastAsia="Calibri" w:hAnsi="Calibri" w:ascii="Calibri" w:hint="default"/>
      </w:rPr>
    </w:lvl>
    <w:lvl w:tplc="0436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36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36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36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36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36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36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36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45">
    <w:nsid w:val="3DA46CEB"/>
    <w:multiLevelType w:val="hybridMultilevel"/>
    <w:tmpl w:val="CDBAD396"/>
    <w:lvl w:tplc="5CC0BCF0" w:ilvl="0">
      <w:start w:val="5"/>
      <w:numFmt w:val="bullet"/>
      <w:lvlText w:val="-"/>
      <w:lvlJc w:val="left"/>
      <w:pPr>
        <w:ind w:hanging="360" w:left="360"/>
      </w:pPr>
      <w:rPr>
        <w:rFonts w:eastAsia="Times New Roman" w:hAnsi="Calibri" w:ascii="Calibri" w:hint="default"/>
        <w:color w:val="auto"/>
        <w:sz w:val="22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46">
    <w:nsid w:val="3FA42E0A"/>
    <w:multiLevelType w:val="hybridMultilevel"/>
    <w:tmpl w:val="91B0A34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7">
    <w:nsid w:val="40D86264"/>
    <w:multiLevelType w:val="hybridMultilevel"/>
    <w:tmpl w:val="696CE2FC"/>
    <w:lvl w:tplc="0409000F" w:ilvl="0">
      <w:start w:val="12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48">
    <w:nsid w:val="42242709"/>
    <w:multiLevelType w:val="hybridMultilevel"/>
    <w:tmpl w:val="8C10E774"/>
    <w:lvl w:tplc="041A000F" w:ilvl="0">
      <w:start w:val="1"/>
      <w:numFmt w:val="decimal"/>
      <w:lvlText w:val="%1."/>
      <w:lvlJc w:val="left"/>
      <w:pPr>
        <w:ind w:hanging="360" w:left="1431"/>
      </w:pPr>
    </w:lvl>
    <w:lvl w:tentative="true" w:tplc="041A0019" w:ilvl="1">
      <w:start w:val="1"/>
      <w:numFmt w:val="lowerLetter"/>
      <w:lvlText w:val="%2."/>
      <w:lvlJc w:val="left"/>
      <w:pPr>
        <w:ind w:hanging="360" w:left="2151"/>
      </w:pPr>
    </w:lvl>
    <w:lvl w:tentative="true" w:tplc="041A001B" w:ilvl="2">
      <w:start w:val="1"/>
      <w:numFmt w:val="lowerRoman"/>
      <w:lvlText w:val="%3."/>
      <w:lvlJc w:val="right"/>
      <w:pPr>
        <w:ind w:hanging="180" w:left="2871"/>
      </w:pPr>
    </w:lvl>
    <w:lvl w:tentative="true" w:tplc="041A000F" w:ilvl="3">
      <w:start w:val="1"/>
      <w:numFmt w:val="decimal"/>
      <w:lvlText w:val="%4."/>
      <w:lvlJc w:val="left"/>
      <w:pPr>
        <w:ind w:hanging="360" w:left="3591"/>
      </w:pPr>
    </w:lvl>
    <w:lvl w:tentative="true" w:tplc="041A0019" w:ilvl="4">
      <w:start w:val="1"/>
      <w:numFmt w:val="lowerLetter"/>
      <w:lvlText w:val="%5."/>
      <w:lvlJc w:val="left"/>
      <w:pPr>
        <w:ind w:hanging="360" w:left="4311"/>
      </w:pPr>
    </w:lvl>
    <w:lvl w:tentative="true" w:tplc="041A001B" w:ilvl="5">
      <w:start w:val="1"/>
      <w:numFmt w:val="lowerRoman"/>
      <w:lvlText w:val="%6."/>
      <w:lvlJc w:val="right"/>
      <w:pPr>
        <w:ind w:hanging="180" w:left="5031"/>
      </w:pPr>
    </w:lvl>
    <w:lvl w:tentative="true" w:tplc="041A000F" w:ilvl="6">
      <w:start w:val="1"/>
      <w:numFmt w:val="decimal"/>
      <w:lvlText w:val="%7."/>
      <w:lvlJc w:val="left"/>
      <w:pPr>
        <w:ind w:hanging="360" w:left="5751"/>
      </w:pPr>
    </w:lvl>
    <w:lvl w:tentative="true" w:tplc="041A0019" w:ilvl="7">
      <w:start w:val="1"/>
      <w:numFmt w:val="lowerLetter"/>
      <w:lvlText w:val="%8."/>
      <w:lvlJc w:val="left"/>
      <w:pPr>
        <w:ind w:hanging="360" w:left="6471"/>
      </w:pPr>
    </w:lvl>
    <w:lvl w:tentative="true" w:tplc="041A001B" w:ilvl="8">
      <w:start w:val="1"/>
      <w:numFmt w:val="lowerRoman"/>
      <w:lvlText w:val="%9."/>
      <w:lvlJc w:val="right"/>
      <w:pPr>
        <w:ind w:hanging="180" w:left="7191"/>
      </w:pPr>
    </w:lvl>
  </w:abstractNum>
  <w:abstractNum w:abstractNumId="149">
    <w:nsid w:val="43D21FE4"/>
    <w:multiLevelType w:val="hybridMultilevel"/>
    <w:tmpl w:val="28BC3B0A"/>
    <w:lvl w:tplc="7590B81C" w:ilvl="0">
      <w:numFmt w:val="bullet"/>
      <w:lvlText w:val="-"/>
      <w:lvlJc w:val="left"/>
      <w:pPr>
        <w:ind w:hanging="360" w:left="785"/>
      </w:pPr>
      <w:rPr>
        <w:rFonts w:cs="Tahoma" w:eastAsia="Calibri" w:hAnsi="Tahoma" w:ascii="Tahoma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50">
    <w:nsid w:val="44D678EC"/>
    <w:multiLevelType w:val="multilevel"/>
    <w:tmpl w:val="8A380BE4"/>
    <w:styleLink w:val="WW8Num1"/>
    <w:lvl w:ilvl="0">
      <w:numFmt w:val="bullet"/>
      <w:pStyle w:val="Grafikeoznake2"/>
      <w:lvlText w:val=""/>
      <w:lvlJc w:val="left"/>
      <w:rPr>
        <w:rFonts w:cs="Symbol" w:hAnsi="Symbol" w:asci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1">
    <w:nsid w:val="48897B02"/>
    <w:multiLevelType w:val="hybridMultilevel"/>
    <w:tmpl w:val="7A765DAC"/>
    <w:lvl w:tplc="A3DA73EA" w:ilvl="0">
      <w:start w:val="1"/>
      <w:numFmt w:val="bullet"/>
      <w:lvlText w:val="-"/>
      <w:lvlJc w:val="left"/>
      <w:pPr>
        <w:ind w:hanging="360" w:left="1800"/>
      </w:pPr>
      <w:rPr>
        <w:rFonts w:cs="Times New Roman" w:eastAsia="Calibri" w:hAnsi="Calibri" w:ascii="Calibri" w:hint="default"/>
      </w:rPr>
    </w:lvl>
    <w:lvl w:tentative="true" w:tplc="04360003" w:ilvl="1">
      <w:start w:val="1"/>
      <w:numFmt w:val="bullet"/>
      <w:lvlText w:val="o"/>
      <w:lvlJc w:val="left"/>
      <w:pPr>
        <w:ind w:hanging="360" w:left="2520"/>
      </w:pPr>
      <w:rPr>
        <w:rFonts w:cs="Courier New" w:hAnsi="Courier New" w:ascii="Courier New" w:hint="default"/>
      </w:rPr>
    </w:lvl>
    <w:lvl w:tentative="true" w:tplc="04360005" w:ilvl="2">
      <w:start w:val="1"/>
      <w:numFmt w:val="bullet"/>
      <w:lvlText w:val=""/>
      <w:lvlJc w:val="left"/>
      <w:pPr>
        <w:ind w:hanging="360" w:left="3240"/>
      </w:pPr>
      <w:rPr>
        <w:rFonts w:hAnsi="Wingdings" w:ascii="Wingdings" w:hint="default"/>
      </w:rPr>
    </w:lvl>
    <w:lvl w:tentative="true" w:tplc="04360001" w:ilvl="3">
      <w:start w:val="1"/>
      <w:numFmt w:val="bullet"/>
      <w:lvlText w:val=""/>
      <w:lvlJc w:val="left"/>
      <w:pPr>
        <w:ind w:hanging="360" w:left="3960"/>
      </w:pPr>
      <w:rPr>
        <w:rFonts w:hAnsi="Symbol" w:ascii="Symbol" w:hint="default"/>
      </w:rPr>
    </w:lvl>
    <w:lvl w:tentative="true" w:tplc="04360003" w:ilvl="4">
      <w:start w:val="1"/>
      <w:numFmt w:val="bullet"/>
      <w:lvlText w:val="o"/>
      <w:lvlJc w:val="left"/>
      <w:pPr>
        <w:ind w:hanging="360" w:left="4680"/>
      </w:pPr>
      <w:rPr>
        <w:rFonts w:cs="Courier New" w:hAnsi="Courier New" w:ascii="Courier New" w:hint="default"/>
      </w:rPr>
    </w:lvl>
    <w:lvl w:tentative="true" w:tplc="04360005" w:ilvl="5">
      <w:start w:val="1"/>
      <w:numFmt w:val="bullet"/>
      <w:lvlText w:val=""/>
      <w:lvlJc w:val="left"/>
      <w:pPr>
        <w:ind w:hanging="360" w:left="5400"/>
      </w:pPr>
      <w:rPr>
        <w:rFonts w:hAnsi="Wingdings" w:ascii="Wingdings" w:hint="default"/>
      </w:rPr>
    </w:lvl>
    <w:lvl w:tentative="true" w:tplc="04360001" w:ilvl="6">
      <w:start w:val="1"/>
      <w:numFmt w:val="bullet"/>
      <w:lvlText w:val=""/>
      <w:lvlJc w:val="left"/>
      <w:pPr>
        <w:ind w:hanging="360" w:left="6120"/>
      </w:pPr>
      <w:rPr>
        <w:rFonts w:hAnsi="Symbol" w:ascii="Symbol" w:hint="default"/>
      </w:rPr>
    </w:lvl>
    <w:lvl w:tentative="true" w:tplc="04360003" w:ilvl="7">
      <w:start w:val="1"/>
      <w:numFmt w:val="bullet"/>
      <w:lvlText w:val="o"/>
      <w:lvlJc w:val="left"/>
      <w:pPr>
        <w:ind w:hanging="360" w:left="6840"/>
      </w:pPr>
      <w:rPr>
        <w:rFonts w:cs="Courier New" w:hAnsi="Courier New" w:ascii="Courier New" w:hint="default"/>
      </w:rPr>
    </w:lvl>
    <w:lvl w:tentative="true" w:tplc="04360005" w:ilvl="8">
      <w:start w:val="1"/>
      <w:numFmt w:val="bullet"/>
      <w:lvlText w:val=""/>
      <w:lvlJc w:val="left"/>
      <w:pPr>
        <w:ind w:hanging="360" w:left="7560"/>
      </w:pPr>
      <w:rPr>
        <w:rFonts w:hAnsi="Wingdings" w:ascii="Wingdings" w:hint="default"/>
      </w:rPr>
    </w:lvl>
  </w:abstractNum>
  <w:abstractNum w:abstractNumId="152">
    <w:nsid w:val="4BC62C7B"/>
    <w:multiLevelType w:val="hybridMultilevel"/>
    <w:tmpl w:val="029C917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3">
    <w:nsid w:val="4DA87BC6"/>
    <w:multiLevelType w:val="multilevel"/>
    <w:tmpl w:val="48A07AA4"/>
    <w:styleLink w:val="WW8Num7"/>
    <w:lvl w:ilvl="0">
      <w:numFmt w:val="bullet"/>
      <w:lvlText w:val="-"/>
      <w:lvlJc w:val="left"/>
      <w:rPr>
        <w:rFonts w:cs="Arial" w:eastAsia="Times New Roman" w:hAnsi="Arial" w:ascii="Arial"/>
        <w:sz w:val="24"/>
        <w:szCs w:val="24"/>
        <w:lang w:val="hr-HR"/>
      </w:rPr>
    </w:lvl>
    <w:lvl w:ilvl="1">
      <w:numFmt w:val="bullet"/>
      <w:lvlText w:val="o"/>
      <w:lvlJc w:val="left"/>
      <w:rPr>
        <w:rFonts w:cs="Courier New" w:hAnsi="Courier New" w:ascii="Courier New"/>
      </w:rPr>
    </w:lvl>
    <w:lvl w:ilvl="2">
      <w:numFmt w:val="bullet"/>
      <w:lvlText w:val=""/>
      <w:lvlJc w:val="left"/>
      <w:rPr>
        <w:rFonts w:cs="Wingdings" w:hAnsi="Wingdings" w:ascii="Wingdings"/>
      </w:rPr>
    </w:lvl>
    <w:lvl w:ilvl="3">
      <w:numFmt w:val="bullet"/>
      <w:lvlText w:val=""/>
      <w:lvlJc w:val="left"/>
      <w:rPr>
        <w:rFonts w:cs="Symbol" w:hAnsi="Symbol" w:ascii="Symbol"/>
      </w:rPr>
    </w:lvl>
    <w:lvl w:ilvl="4">
      <w:numFmt w:val="bullet"/>
      <w:lvlText w:val="o"/>
      <w:lvlJc w:val="left"/>
      <w:rPr>
        <w:rFonts w:cs="Courier New" w:hAnsi="Courier New" w:ascii="Courier New"/>
      </w:rPr>
    </w:lvl>
    <w:lvl w:ilvl="5">
      <w:numFmt w:val="bullet"/>
      <w:lvlText w:val=""/>
      <w:lvlJc w:val="left"/>
      <w:rPr>
        <w:rFonts w:cs="Wingdings" w:hAnsi="Wingdings" w:ascii="Wingdings"/>
      </w:rPr>
    </w:lvl>
    <w:lvl w:ilvl="6">
      <w:numFmt w:val="bullet"/>
      <w:lvlText w:val=""/>
      <w:lvlJc w:val="left"/>
      <w:rPr>
        <w:rFonts w:cs="Symbol" w:hAnsi="Symbol" w:ascii="Symbol"/>
      </w:rPr>
    </w:lvl>
    <w:lvl w:ilvl="7">
      <w:numFmt w:val="bullet"/>
      <w:lvlText w:val="o"/>
      <w:lvlJc w:val="left"/>
      <w:rPr>
        <w:rFonts w:cs="Courier New" w:hAnsi="Courier New" w:ascii="Courier New"/>
      </w:rPr>
    </w:lvl>
    <w:lvl w:ilvl="8">
      <w:numFmt w:val="bullet"/>
      <w:lvlText w:val=""/>
      <w:lvlJc w:val="left"/>
      <w:rPr>
        <w:rFonts w:cs="Wingdings" w:hAnsi="Wingdings" w:ascii="Wingdings"/>
      </w:rPr>
    </w:lvl>
  </w:abstractNum>
  <w:abstractNum w:abstractNumId="154">
    <w:nsid w:val="520F4641"/>
    <w:multiLevelType w:val="hybridMultilevel"/>
    <w:tmpl w:val="9348B594"/>
    <w:lvl w:tplc="7280FF92" w:ilvl="0">
      <w:start w:val="1"/>
      <w:numFmt w:val="decimal"/>
      <w:lvlText w:val="%1."/>
      <w:lvlJc w:val="left"/>
      <w:pPr>
        <w:ind w:hanging="360" w:left="502"/>
      </w:pPr>
      <w:rPr>
        <w:rFonts w:cs="Times New Roman" w:hAnsi="Times New Roman" w:ascii="Times New Roman" w:hint="default"/>
        <w:b w:val="false"/>
        <w:i w:val="false"/>
        <w:strike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5">
    <w:nsid w:val="52CD4DC5"/>
    <w:multiLevelType w:val="hybridMultilevel"/>
    <w:tmpl w:val="A1467362"/>
    <w:lvl w:tplc="04090017" w:ilvl="0">
      <w:start w:val="1"/>
      <w:numFmt w:val="lowerLetter"/>
      <w:lvlText w:val="%1)"/>
      <w:lvlJc w:val="left"/>
      <w:pPr>
        <w:ind w:hanging="360" w:left="720"/>
      </w:pPr>
      <w:rPr>
        <w:rFonts w:hint="default"/>
        <w:color w:val="auto"/>
      </w:rPr>
    </w:lvl>
    <w:lvl w:tentative="true" w:tplc="04090019" w:ilvl="1">
      <w:start w:val="1"/>
      <w:numFmt w:val="lowerLetter"/>
      <w:lvlText w:val="%2."/>
      <w:lvlJc w:val="left"/>
      <w:pPr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56">
    <w:nsid w:val="56111542"/>
    <w:multiLevelType w:val="multilevel"/>
    <w:tmpl w:val="772C6BA0"/>
    <w:styleLink w:val="WW8Num6"/>
    <w:lvl w:ilvl="0">
      <w:numFmt w:val="bullet"/>
      <w:lvlText w:val="-"/>
      <w:lvlJc w:val="left"/>
      <w:rPr>
        <w:rFonts w:cs="Arial" w:eastAsia="Times New Roman" w:hAnsi="Arial" w:ascii="Arial"/>
      </w:rPr>
    </w:lvl>
    <w:lvl w:ilvl="1">
      <w:numFmt w:val="bullet"/>
      <w:lvlText w:val="o"/>
      <w:lvlJc w:val="left"/>
      <w:rPr>
        <w:rFonts w:cs="Courier New" w:hAnsi="Courier New" w:ascii="Courier New"/>
      </w:rPr>
    </w:lvl>
    <w:lvl w:ilvl="2">
      <w:numFmt w:val="bullet"/>
      <w:lvlText w:val=""/>
      <w:lvlJc w:val="left"/>
      <w:rPr>
        <w:rFonts w:cs="Wingdings" w:hAnsi="Wingdings" w:ascii="Wingdings"/>
      </w:rPr>
    </w:lvl>
    <w:lvl w:ilvl="3">
      <w:numFmt w:val="bullet"/>
      <w:lvlText w:val=""/>
      <w:lvlJc w:val="left"/>
      <w:rPr>
        <w:rFonts w:cs="Symbol" w:hAnsi="Symbol" w:ascii="Symbol"/>
      </w:rPr>
    </w:lvl>
    <w:lvl w:ilvl="4">
      <w:numFmt w:val="bullet"/>
      <w:lvlText w:val="o"/>
      <w:lvlJc w:val="left"/>
      <w:rPr>
        <w:rFonts w:cs="Courier New" w:hAnsi="Courier New" w:ascii="Courier New"/>
      </w:rPr>
    </w:lvl>
    <w:lvl w:ilvl="5">
      <w:numFmt w:val="bullet"/>
      <w:lvlText w:val=""/>
      <w:lvlJc w:val="left"/>
      <w:rPr>
        <w:rFonts w:cs="Wingdings" w:hAnsi="Wingdings" w:ascii="Wingdings"/>
      </w:rPr>
    </w:lvl>
    <w:lvl w:ilvl="6">
      <w:numFmt w:val="bullet"/>
      <w:lvlText w:val=""/>
      <w:lvlJc w:val="left"/>
      <w:rPr>
        <w:rFonts w:cs="Symbol" w:hAnsi="Symbol" w:ascii="Symbol"/>
      </w:rPr>
    </w:lvl>
    <w:lvl w:ilvl="7">
      <w:numFmt w:val="bullet"/>
      <w:lvlText w:val="o"/>
      <w:lvlJc w:val="left"/>
      <w:rPr>
        <w:rFonts w:cs="Courier New" w:hAnsi="Courier New" w:ascii="Courier New"/>
      </w:rPr>
    </w:lvl>
    <w:lvl w:ilvl="8">
      <w:numFmt w:val="bullet"/>
      <w:lvlText w:val=""/>
      <w:lvlJc w:val="left"/>
      <w:rPr>
        <w:rFonts w:cs="Wingdings" w:hAnsi="Wingdings" w:ascii="Wingdings"/>
      </w:rPr>
    </w:lvl>
  </w:abstractNum>
  <w:abstractNum w:abstractNumId="157">
    <w:nsid w:val="58464EAA"/>
    <w:multiLevelType w:val="hybridMultilevel"/>
    <w:tmpl w:val="BC9C49BE"/>
    <w:lvl w:tplc="B7E69BAC" w:ilvl="0">
      <w:start w:val="1"/>
      <w:numFmt w:val="lowerLetter"/>
      <w:lvlText w:val="%1)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58">
    <w:nsid w:val="5E441F7B"/>
    <w:multiLevelType w:val="hybridMultilevel"/>
    <w:tmpl w:val="4326709C"/>
    <w:lvl w:tplc="D8027656" w:ilvl="0">
      <w:start w:val="1"/>
      <w:numFmt w:val="lowerLetter"/>
      <w:lvlText w:val="%1)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59">
    <w:nsid w:val="5FEB15CD"/>
    <w:multiLevelType w:val="hybridMultilevel"/>
    <w:tmpl w:val="0B587EF6"/>
    <w:lvl w:tplc="041A0001" w:ilvl="0">
      <w:start w:val="1"/>
      <w:numFmt w:val="bullet"/>
      <w:lvlText w:val=""/>
      <w:lvlJc w:val="left"/>
      <w:pPr>
        <w:ind w:hanging="360" w:left="914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634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354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074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794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514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234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954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674"/>
      </w:pPr>
      <w:rPr>
        <w:rFonts w:hAnsi="Wingdings" w:ascii="Wingdings" w:hint="default"/>
      </w:rPr>
    </w:lvl>
  </w:abstractNum>
  <w:abstractNum w:abstractNumId="160">
    <w:nsid w:val="613908DC"/>
    <w:multiLevelType w:val="hybridMultilevel"/>
    <w:tmpl w:val="1334EF60"/>
    <w:lvl w:tplc="041A0001" w:ilvl="0">
      <w:start w:val="1"/>
      <w:numFmt w:val="bullet"/>
      <w:lvlText w:val=""/>
      <w:lvlJc w:val="left"/>
      <w:pPr>
        <w:ind w:hanging="360" w:left="795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51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23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95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7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9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11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83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555"/>
      </w:pPr>
      <w:rPr>
        <w:rFonts w:hAnsi="Wingdings" w:ascii="Wingdings" w:hint="default"/>
      </w:rPr>
    </w:lvl>
  </w:abstractNum>
  <w:abstractNum w:abstractNumId="161">
    <w:nsid w:val="664F3E79"/>
    <w:multiLevelType w:val="hybridMultilevel"/>
    <w:tmpl w:val="2FF419B6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62">
    <w:nsid w:val="67EB615C"/>
    <w:multiLevelType w:val="hybridMultilevel"/>
    <w:tmpl w:val="96888C3C"/>
    <w:lvl w:tplc="A27E6D10" w:ilvl="0">
      <w:start w:val="1"/>
      <w:numFmt w:val="lowerLetter"/>
      <w:lvlText w:val="%1)"/>
      <w:lvlJc w:val="left"/>
      <w:pPr>
        <w:ind w:hanging="360" w:left="1080"/>
      </w:pPr>
      <w:rPr>
        <w:rFonts w:hint="default"/>
      </w:rPr>
    </w:lvl>
    <w:lvl w:tentative="true" w:tplc="04360019" w:ilvl="1">
      <w:start w:val="1"/>
      <w:numFmt w:val="lowerLetter"/>
      <w:lvlText w:val="%2."/>
      <w:lvlJc w:val="left"/>
      <w:pPr>
        <w:ind w:hanging="360" w:left="1800"/>
      </w:pPr>
    </w:lvl>
    <w:lvl w:tentative="true" w:tplc="0436001B" w:ilvl="2">
      <w:start w:val="1"/>
      <w:numFmt w:val="lowerRoman"/>
      <w:lvlText w:val="%3."/>
      <w:lvlJc w:val="right"/>
      <w:pPr>
        <w:ind w:hanging="180" w:left="2520"/>
      </w:pPr>
    </w:lvl>
    <w:lvl w:tentative="true" w:tplc="0436000F" w:ilvl="3">
      <w:start w:val="1"/>
      <w:numFmt w:val="decimal"/>
      <w:lvlText w:val="%4."/>
      <w:lvlJc w:val="left"/>
      <w:pPr>
        <w:ind w:hanging="360" w:left="3240"/>
      </w:pPr>
    </w:lvl>
    <w:lvl w:tentative="true" w:tplc="04360019" w:ilvl="4">
      <w:start w:val="1"/>
      <w:numFmt w:val="lowerLetter"/>
      <w:lvlText w:val="%5."/>
      <w:lvlJc w:val="left"/>
      <w:pPr>
        <w:ind w:hanging="360" w:left="3960"/>
      </w:pPr>
    </w:lvl>
    <w:lvl w:tentative="true" w:tplc="0436001B" w:ilvl="5">
      <w:start w:val="1"/>
      <w:numFmt w:val="lowerRoman"/>
      <w:lvlText w:val="%6."/>
      <w:lvlJc w:val="right"/>
      <w:pPr>
        <w:ind w:hanging="180" w:left="4680"/>
      </w:pPr>
    </w:lvl>
    <w:lvl w:tentative="true" w:tplc="0436000F" w:ilvl="6">
      <w:start w:val="1"/>
      <w:numFmt w:val="decimal"/>
      <w:lvlText w:val="%7."/>
      <w:lvlJc w:val="left"/>
      <w:pPr>
        <w:ind w:hanging="360" w:left="5400"/>
      </w:pPr>
    </w:lvl>
    <w:lvl w:tentative="true" w:tplc="04360019" w:ilvl="7">
      <w:start w:val="1"/>
      <w:numFmt w:val="lowerLetter"/>
      <w:lvlText w:val="%8."/>
      <w:lvlJc w:val="left"/>
      <w:pPr>
        <w:ind w:hanging="360" w:left="6120"/>
      </w:pPr>
    </w:lvl>
    <w:lvl w:tentative="true" w:tplc="0436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63">
    <w:nsid w:val="680711BC"/>
    <w:multiLevelType w:val="hybridMultilevel"/>
    <w:tmpl w:val="FAD08960"/>
    <w:lvl w:tplc="47CA860C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64">
    <w:nsid w:val="6E3070F8"/>
    <w:multiLevelType w:val="hybridMultilevel"/>
    <w:tmpl w:val="E14E0A04"/>
    <w:lvl w:tplc="781E8E0C" w:ilvl="0">
      <w:start w:val="3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Courier New" w:eastAsia="Times New Roman" w:hAnsi="Courier New" w:ascii="Courier New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65">
    <w:nsid w:val="72161649"/>
    <w:multiLevelType w:val="hybridMultilevel"/>
    <w:tmpl w:val="5AC0D4EA"/>
    <w:lvl w:tplc="041A0001" w:ilvl="0">
      <w:start w:val="1"/>
      <w:numFmt w:val="bullet"/>
      <w:lvlText w:val=""/>
      <w:lvlJc w:val="left"/>
      <w:pPr>
        <w:ind w:hanging="360" w:left="18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5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32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9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6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4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61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8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560"/>
      </w:pPr>
      <w:rPr>
        <w:rFonts w:hAnsi="Wingdings" w:ascii="Wingdings" w:hint="default"/>
      </w:rPr>
    </w:lvl>
  </w:abstractNum>
  <w:abstractNum w:abstractNumId="166">
    <w:nsid w:val="79F031E2"/>
    <w:multiLevelType w:val="hybridMultilevel"/>
    <w:tmpl w:val="BE94D6E8"/>
    <w:lvl w:tplc="AB1E46BA" w:ilvl="0">
      <w:start w:val="1"/>
      <w:numFmt w:val="lowerLetter"/>
      <w:lvlText w:val="%1)"/>
      <w:lvlJc w:val="left"/>
      <w:pPr>
        <w:ind w:hanging="360" w:left="1440"/>
      </w:pPr>
      <w:rPr>
        <w:rFonts w:hint="default"/>
      </w:rPr>
    </w:lvl>
    <w:lvl w:tentative="true" w:tplc="04360019" w:ilvl="1">
      <w:start w:val="1"/>
      <w:numFmt w:val="lowerLetter"/>
      <w:lvlText w:val="%2."/>
      <w:lvlJc w:val="left"/>
      <w:pPr>
        <w:ind w:hanging="360" w:left="2160"/>
      </w:pPr>
    </w:lvl>
    <w:lvl w:tentative="true" w:tplc="0436001B" w:ilvl="2">
      <w:start w:val="1"/>
      <w:numFmt w:val="lowerRoman"/>
      <w:lvlText w:val="%3."/>
      <w:lvlJc w:val="right"/>
      <w:pPr>
        <w:ind w:hanging="180" w:left="2880"/>
      </w:pPr>
    </w:lvl>
    <w:lvl w:tentative="true" w:tplc="0436000F" w:ilvl="3">
      <w:start w:val="1"/>
      <w:numFmt w:val="decimal"/>
      <w:lvlText w:val="%4."/>
      <w:lvlJc w:val="left"/>
      <w:pPr>
        <w:ind w:hanging="360" w:left="3600"/>
      </w:pPr>
    </w:lvl>
    <w:lvl w:tentative="true" w:tplc="04360019" w:ilvl="4">
      <w:start w:val="1"/>
      <w:numFmt w:val="lowerLetter"/>
      <w:lvlText w:val="%5."/>
      <w:lvlJc w:val="left"/>
      <w:pPr>
        <w:ind w:hanging="360" w:left="4320"/>
      </w:pPr>
    </w:lvl>
    <w:lvl w:tentative="true" w:tplc="0436001B" w:ilvl="5">
      <w:start w:val="1"/>
      <w:numFmt w:val="lowerRoman"/>
      <w:lvlText w:val="%6."/>
      <w:lvlJc w:val="right"/>
      <w:pPr>
        <w:ind w:hanging="180" w:left="5040"/>
      </w:pPr>
    </w:lvl>
    <w:lvl w:tentative="true" w:tplc="0436000F" w:ilvl="6">
      <w:start w:val="1"/>
      <w:numFmt w:val="decimal"/>
      <w:lvlText w:val="%7."/>
      <w:lvlJc w:val="left"/>
      <w:pPr>
        <w:ind w:hanging="360" w:left="5760"/>
      </w:pPr>
    </w:lvl>
    <w:lvl w:tentative="true" w:tplc="04360019" w:ilvl="7">
      <w:start w:val="1"/>
      <w:numFmt w:val="lowerLetter"/>
      <w:lvlText w:val="%8."/>
      <w:lvlJc w:val="left"/>
      <w:pPr>
        <w:ind w:hanging="360" w:left="6480"/>
      </w:pPr>
    </w:lvl>
    <w:lvl w:tentative="true" w:tplc="0436001B" w:ilvl="8">
      <w:start w:val="1"/>
      <w:numFmt w:val="lowerRoman"/>
      <w:lvlText w:val="%9."/>
      <w:lvlJc w:val="right"/>
      <w:pPr>
        <w:ind w:hanging="180" w:left="7200"/>
      </w:pPr>
    </w:lvl>
  </w:abstractNum>
  <w:abstractNum w:abstractNumId="167">
    <w:nsid w:val="7B8F6FEE"/>
    <w:multiLevelType w:val="hybridMultilevel"/>
    <w:tmpl w:val="071AC57A"/>
    <w:lvl w:tplc="041A0001" w:ilvl="0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plc="041A0011" w:ilvl="1">
      <w:start w:val="1"/>
      <w:numFmt w:val="decimal"/>
      <w:lvlText w:val="%2)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168">
    <w:nsid w:val="7C093F2B"/>
    <w:multiLevelType w:val="hybridMultilevel"/>
    <w:tmpl w:val="6E08AD2C"/>
    <w:lvl w:tplc="9A4CFAE2" w:ilvl="0">
      <w:start w:val="1"/>
      <w:numFmt w:val="decimal"/>
      <w:lvlText w:val="%1."/>
      <w:lvlJc w:val="left"/>
      <w:pPr>
        <w:tabs>
          <w:tab w:pos="795" w:val="num"/>
        </w:tabs>
        <w:ind w:hanging="435" w:left="79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pStyle w:val="Naslov3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pStyle w:val="Naslov4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69">
    <w:nsid w:val="7DCD7E2A"/>
    <w:multiLevelType w:val="hybridMultilevel"/>
    <w:tmpl w:val="D85A9376"/>
    <w:lvl w:tplc="92B6B73A" w:ilvl="0">
      <w:start w:val="1"/>
      <w:numFmt w:val="decimal"/>
      <w:lvlText w:val="%1."/>
      <w:lvlJc w:val="left"/>
      <w:pPr>
        <w:ind w:hanging="360" w:left="720"/>
      </w:pPr>
      <w:rPr>
        <w:rFonts w:eastAsiaTheme="minorHAnsi" w:cs="Times New Roman" w:hAnsi="Calibri" w:ascii="Calibri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68"/>
  </w:num>
  <w:num w:numId="2">
    <w:abstractNumId w:val="145"/>
  </w:num>
  <w:num w:numId="3">
    <w:abstractNumId w:val="146"/>
  </w:num>
  <w:num w:numId="4">
    <w:abstractNumId w:val="141"/>
  </w:num>
  <w:num w:numId="5">
    <w:abstractNumId w:val="132"/>
  </w:num>
  <w:num w:numId="6">
    <w:abstractNumId w:val="158"/>
  </w:num>
  <w:num w:numId="7">
    <w:abstractNumId w:val="165"/>
  </w:num>
  <w:num w:numId="8">
    <w:abstractNumId w:val="139"/>
  </w:num>
  <w:num w:numId="9">
    <w:abstractNumId w:val="135"/>
  </w:num>
  <w:num w:numId="10">
    <w:abstractNumId w:val="138"/>
  </w:num>
  <w:num w:numId="11">
    <w:abstractNumId w:val="147"/>
  </w:num>
  <w:num w:numId="12">
    <w:abstractNumId w:val="164"/>
  </w:num>
  <w:num w:numId="13">
    <w:abstractNumId w:val="130"/>
  </w:num>
  <w:num w:numId="14">
    <w:abstractNumId w:val="167"/>
  </w:num>
  <w:num w:numId="15">
    <w:abstractNumId w:val="152"/>
  </w:num>
  <w:num w:numId="16">
    <w:abstractNumId w:val="137"/>
  </w:num>
  <w:num w:numId="17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4"/>
  </w:num>
  <w:num w:numId="19">
    <w:abstractNumId w:val="151"/>
  </w:num>
  <w:num w:numId="20">
    <w:abstractNumId w:val="155"/>
  </w:num>
  <w:num w:numId="21">
    <w:abstractNumId w:val="162"/>
  </w:num>
  <w:num w:numId="22">
    <w:abstractNumId w:val="166"/>
  </w:num>
  <w:num w:numId="23">
    <w:abstractNumId w:val="134"/>
  </w:num>
  <w:num w:numId="24">
    <w:abstractNumId w:val="169"/>
  </w:num>
  <w:num w:numId="25">
    <w:abstractNumId w:val="1"/>
  </w:num>
  <w:num w:numId="26">
    <w:abstractNumId w:val="153"/>
  </w:num>
  <w:num w:numId="27">
    <w:abstractNumId w:val="142"/>
  </w:num>
  <w:num w:numId="28">
    <w:abstractNumId w:val="150"/>
  </w:num>
  <w:num w:numId="29">
    <w:abstractNumId w:val="156"/>
  </w:num>
  <w:num w:numId="30">
    <w:abstractNumId w:val="161"/>
  </w:num>
  <w:num w:numId="31">
    <w:abstractNumId w:val="148"/>
  </w:num>
  <w:num w:numId="32">
    <w:abstractNumId w:val="140"/>
  </w:num>
  <w:num w:numId="33">
    <w:abstractNumId w:val="154"/>
  </w:num>
  <w:num w:numId="34">
    <w:abstractNumId w:val="136"/>
  </w:num>
  <w:num w:numId="35">
    <w:abstractNumId w:val="129"/>
  </w:num>
  <w:num w:numId="36">
    <w:abstractNumId w:val="131"/>
  </w:num>
  <w:num w:numId="37">
    <w:abstractNumId w:val="143"/>
  </w:num>
  <w:num w:numId="38">
    <w:abstractNumId w:val="149"/>
  </w:num>
  <w:num w:numId="39">
    <w:abstractNumId w:val="159"/>
  </w:num>
  <w:num w:numId="40">
    <w:abstractNumId w:val="157"/>
  </w:num>
  <w:num w:numId="41">
    <w:abstractNumId w:val="160"/>
  </w:num>
  <w:num w:numId="42">
    <w:abstractNumId w:val="16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8" w:val="bestFit"/>
  <w:hideGrammaticalError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9415B"/>
    <w:rsid w:val="00064059"/>
    <w:rsid w:val="00071BB8"/>
    <w:rsid w:val="000A1079"/>
    <w:rsid w:val="000B1898"/>
    <w:rsid w:val="000E5AC2"/>
    <w:rsid w:val="000E5C56"/>
    <w:rsid w:val="001747B9"/>
    <w:rsid w:val="00196E33"/>
    <w:rsid w:val="001C0C5C"/>
    <w:rsid w:val="00224B98"/>
    <w:rsid w:val="00250A1E"/>
    <w:rsid w:val="002A7E40"/>
    <w:rsid w:val="002B5F6A"/>
    <w:rsid w:val="002C22A3"/>
    <w:rsid w:val="002D5F68"/>
    <w:rsid w:val="00310E11"/>
    <w:rsid w:val="00330B90"/>
    <w:rsid w:val="003311C0"/>
    <w:rsid w:val="00363468"/>
    <w:rsid w:val="003B40EE"/>
    <w:rsid w:val="003C10F7"/>
    <w:rsid w:val="003C552D"/>
    <w:rsid w:val="00411342"/>
    <w:rsid w:val="00471E84"/>
    <w:rsid w:val="004B50A3"/>
    <w:rsid w:val="004E3ACA"/>
    <w:rsid w:val="00581C77"/>
    <w:rsid w:val="005F51C0"/>
    <w:rsid w:val="006A2824"/>
    <w:rsid w:val="00713ACD"/>
    <w:rsid w:val="007211FF"/>
    <w:rsid w:val="00733FE4"/>
    <w:rsid w:val="00762936"/>
    <w:rsid w:val="00775A37"/>
    <w:rsid w:val="007E5D3C"/>
    <w:rsid w:val="007F7106"/>
    <w:rsid w:val="008625B5"/>
    <w:rsid w:val="008957D8"/>
    <w:rsid w:val="008D4645"/>
    <w:rsid w:val="008E5E27"/>
    <w:rsid w:val="00906370"/>
    <w:rsid w:val="0094569E"/>
    <w:rsid w:val="00957C3A"/>
    <w:rsid w:val="009F1C79"/>
    <w:rsid w:val="009F313C"/>
    <w:rsid w:val="00A1295E"/>
    <w:rsid w:val="00AA0EB6"/>
    <w:rsid w:val="00AC087B"/>
    <w:rsid w:val="00AE723B"/>
    <w:rsid w:val="00B25920"/>
    <w:rsid w:val="00B45173"/>
    <w:rsid w:val="00BA5BF4"/>
    <w:rsid w:val="00BE4CFD"/>
    <w:rsid w:val="00BF2955"/>
    <w:rsid w:val="00C569DF"/>
    <w:rsid w:val="00C76C87"/>
    <w:rsid w:val="00CE3A4E"/>
    <w:rsid w:val="00D45880"/>
    <w:rsid w:val="00D64440"/>
    <w:rsid w:val="00D76787"/>
    <w:rsid w:val="00DA3A3C"/>
    <w:rsid w:val="00E038FB"/>
    <w:rsid w:val="00E07EC2"/>
    <w:rsid w:val="00E77F6D"/>
    <w:rsid w:val="00E93B23"/>
    <w:rsid w:val="00EC6F6E"/>
    <w:rsid w:val="00EE2834"/>
    <w:rsid w:val="00F05801"/>
    <w:rsid w:val="00F14FB9"/>
    <w:rsid w:val="00F267C0"/>
    <w:rsid w:val="00F34A5C"/>
    <w:rsid w:val="00F8576C"/>
    <w:rsid w:val="00F9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uiPriority="9" w:name="heading 1"/>
    <w:lsdException w:qFormat="true" w:name="heading 2"/>
    <w:lsdException w:qFormat="true" w:name="heading 3"/>
    <w:lsdException w:qFormat="true" w:uiPriority="99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annotation text"/>
    <w:lsdException w:uiPriority="99" w:name="header"/>
    <w:lsdException w:uiPriority="99" w:name="footer"/>
    <w:lsdException w:qFormat="true" w:uiPriority="99" w:name="caption"/>
    <w:lsdException w:uiPriority="99" w:name="annotation reference"/>
    <w:lsdException w:uiPriority="99" w:name="page number"/>
    <w:lsdException w:uiPriority="99" w:name="List"/>
    <w:lsdException w:qFormat="true" w:name="Title"/>
    <w:lsdException w:uiPriority="99" w:name="Body Text"/>
    <w:lsdException w:qFormat="true" w:name="Subtitle"/>
    <w:lsdException w:uiPriority="99" w:name="Body Text 3"/>
    <w:lsdException w:qFormat="true" w:uiPriority="22" w:name="Strong"/>
    <w:lsdException w:qFormat="true" w:name="Emphasis"/>
    <w:lsdException w:uiPriority="99" w:name="annotation subject"/>
    <w:lsdException w:uiPriority="99" w:name="No List"/>
    <w:lsdException w:uiPriority="99" w:name="Balloon Text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34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F9415B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F9415B"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rsid w:val="00F9415B"/>
    <w:pPr>
      <w:keepNext/>
      <w:outlineLvl w:val="1"/>
    </w:pPr>
    <w:rPr>
      <w:b/>
      <w:bCs/>
    </w:rPr>
  </w:style>
  <w:style w:styleId="Naslov3" w:type="paragraph">
    <w:name w:val="heading 3"/>
    <w:basedOn w:val="Normal"/>
    <w:next w:val="Normal"/>
    <w:qFormat/>
    <w:rsid w:val="00957C3A"/>
    <w:pPr>
      <w:keepNext/>
      <w:numPr>
        <w:ilvl w:val="2"/>
        <w:numId w:val="1"/>
      </w:numPr>
      <w:suppressAutoHyphens/>
      <w:outlineLvl w:val="2"/>
    </w:pPr>
    <w:rPr>
      <w:b/>
      <w:bCs/>
    </w:rPr>
  </w:style>
  <w:style w:styleId="Naslov4" w:type="paragraph">
    <w:name w:val="heading 4"/>
    <w:basedOn w:val="Normal"/>
    <w:next w:val="Normal"/>
    <w:link w:val="Naslov4Char"/>
    <w:uiPriority w:val="99"/>
    <w:qFormat/>
    <w:rsid w:val="00957C3A"/>
    <w:pPr>
      <w:keepNext/>
      <w:numPr>
        <w:ilvl w:val="3"/>
        <w:numId w:val="1"/>
      </w:numPr>
      <w:suppressAutoHyphens/>
      <w:outlineLvl w:val="3"/>
    </w:pPr>
    <w:rPr>
      <w:color w:val="000000"/>
      <w:sz w:val="20"/>
      <w:u w:val="single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AA0EB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uiPriority w:val="99"/>
    <w:rsid w:val="00AA0EB6"/>
  </w:style>
  <w:style w:styleId="Podnoje" w:type="paragraph">
    <w:name w:val="footer"/>
    <w:basedOn w:val="Normal"/>
    <w:link w:val="PodnojeChar"/>
    <w:uiPriority w:val="99"/>
    <w:rsid w:val="00AA0EB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locked/>
    <w:rsid w:val="00957C3A"/>
    <w:rPr>
      <w:sz w:val="24"/>
      <w:szCs w:val="24"/>
      <w:lang w:bidi="ar-SA" w:eastAsia="hr-HR" w:val="hr-HR"/>
    </w:rPr>
  </w:style>
  <w:style w:customStyle="true" w:styleId="PodnojeChar" w:type="character">
    <w:name w:val="Podnožje Char"/>
    <w:link w:val="Podnoje"/>
    <w:uiPriority w:val="99"/>
    <w:locked/>
    <w:rsid w:val="00957C3A"/>
    <w:rPr>
      <w:sz w:val="24"/>
      <w:szCs w:val="24"/>
      <w:lang w:bidi="ar-SA" w:eastAsia="hr-HR" w:val="hr-HR"/>
    </w:rPr>
  </w:style>
  <w:style w:customStyle="true" w:styleId="WW8Num2z0" w:type="character">
    <w:name w:val="WW8Num2z0"/>
    <w:rsid w:val="00957C3A"/>
    <w:rPr>
      <w:rFonts w:cs="StarSymbol" w:hAnsi="Symbol" w:ascii="Symbol"/>
      <w:sz w:val="18"/>
      <w:szCs w:val="18"/>
    </w:rPr>
  </w:style>
  <w:style w:customStyle="true" w:styleId="WW8Num3z0" w:type="character">
    <w:name w:val="WW8Num3z0"/>
    <w:rsid w:val="00957C3A"/>
    <w:rPr>
      <w:rFonts w:cs="StarSymbol" w:hAnsi="Symbol" w:ascii="Symbol"/>
      <w:sz w:val="18"/>
      <w:szCs w:val="18"/>
    </w:rPr>
  </w:style>
  <w:style w:customStyle="true" w:styleId="WW8Num4z0" w:type="character">
    <w:name w:val="WW8Num4z0"/>
    <w:rsid w:val="00957C3A"/>
    <w:rPr>
      <w:rFonts w:cs="StarSymbol" w:hAnsi="Symbol" w:ascii="Symbol"/>
      <w:sz w:val="18"/>
      <w:szCs w:val="18"/>
    </w:rPr>
  </w:style>
  <w:style w:customStyle="true" w:styleId="Absatz-Standardschriftart" w:type="character">
    <w:name w:val="Absatz-Standardschriftart"/>
    <w:rsid w:val="00957C3A"/>
  </w:style>
  <w:style w:customStyle="true" w:styleId="WW-Absatz-Standardschriftart" w:type="character">
    <w:name w:val="WW-Absatz-Standardschriftart"/>
    <w:rsid w:val="00957C3A"/>
  </w:style>
  <w:style w:customStyle="true" w:styleId="WW-Absatz-Standardschriftart1" w:type="character">
    <w:name w:val="WW-Absatz-Standardschriftart1"/>
    <w:rsid w:val="00957C3A"/>
  </w:style>
  <w:style w:customStyle="true" w:styleId="WW-Absatz-Standardschriftart11" w:type="character">
    <w:name w:val="WW-Absatz-Standardschriftart11"/>
    <w:rsid w:val="00957C3A"/>
  </w:style>
  <w:style w:customStyle="true" w:styleId="Zadanifontodlomka1" w:type="character">
    <w:name w:val="Zadani font odlomka1"/>
    <w:rsid w:val="00957C3A"/>
  </w:style>
  <w:style w:customStyle="true" w:styleId="Zaglavlje1" w:type="paragraph">
    <w:name w:val="Zaglavlje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styleId="Podnaslov" w:type="paragraph">
    <w:name w:val="Subtitle"/>
    <w:basedOn w:val="Naslov"/>
    <w:next w:val="Tijeloteksta"/>
    <w:qFormat/>
    <w:rsid w:val="00957C3A"/>
    <w:pPr>
      <w:jc w:val="center"/>
    </w:pPr>
    <w:rPr>
      <w:i/>
      <w:iCs/>
    </w:rPr>
  </w:style>
  <w:style w:styleId="Naslov" w:type="paragraph">
    <w:name w:val="Title"/>
    <w:basedOn w:val="Normal"/>
    <w:next w:val="Tijeloteksta"/>
    <w:qFormat/>
    <w:rsid w:val="00957C3A"/>
    <w:pPr>
      <w:keepNext/>
      <w:suppressAutoHyphens/>
      <w:spacing w:after="120" w:before="240"/>
    </w:pPr>
    <w:rPr>
      <w:rFonts w:cs="Tahoma" w:eastAsia="Lucida Sans Unicode" w:hAnsi="Arial" w:ascii="Arial"/>
      <w:sz w:val="28"/>
      <w:szCs w:val="28"/>
    </w:rPr>
  </w:style>
  <w:style w:styleId="Tijeloteksta" w:type="paragraph">
    <w:name w:val="Body Text"/>
    <w:basedOn w:val="Normal"/>
    <w:link w:val="TijelotekstaChar"/>
    <w:uiPriority w:val="99"/>
    <w:rsid w:val="00957C3A"/>
    <w:pPr>
      <w:suppressAutoHyphens/>
      <w:spacing w:after="120"/>
    </w:pPr>
  </w:style>
  <w:style w:styleId="Popis" w:type="paragraph">
    <w:name w:val="List"/>
    <w:basedOn w:val="Tijeloteksta"/>
    <w:uiPriority w:val="99"/>
    <w:rsid w:val="00957C3A"/>
    <w:rPr>
      <w:rFonts w:cs="Tahoma"/>
    </w:rPr>
  </w:style>
  <w:style w:styleId="Opisslike" w:type="paragraph">
    <w:name w:val="caption"/>
    <w:basedOn w:val="Normal"/>
    <w:uiPriority w:val="99"/>
    <w:qFormat/>
    <w:rsid w:val="00957C3A"/>
    <w:pPr>
      <w:suppressLineNumbers/>
      <w:suppressAutoHyphens/>
      <w:spacing w:after="120" w:before="120"/>
    </w:pPr>
    <w:rPr>
      <w:rFonts w:cs="Tahoma"/>
      <w:i/>
      <w:iCs/>
    </w:rPr>
  </w:style>
  <w:style w:customStyle="true" w:styleId="Indeks" w:type="paragraph">
    <w:name w:val="Indeks"/>
    <w:basedOn w:val="Normal"/>
    <w:rsid w:val="00957C3A"/>
    <w:pPr>
      <w:suppressLineNumbers/>
      <w:suppressAutoHyphens/>
    </w:pPr>
    <w:rPr>
      <w:rFonts w:cs="Tahoma"/>
    </w:rPr>
  </w:style>
  <w:style w:customStyle="true" w:styleId="Sadrajokvira" w:type="paragraph">
    <w:name w:val="Sadržaj okvira"/>
    <w:basedOn w:val="Tijeloteksta"/>
    <w:rsid w:val="00957C3A"/>
  </w:style>
  <w:style w:customStyle="true" w:styleId="Sadrajitablice" w:type="paragraph">
    <w:name w:val="Sadržaji tablice"/>
    <w:basedOn w:val="Normal"/>
    <w:rsid w:val="00957C3A"/>
    <w:pPr>
      <w:suppressLineNumbers/>
      <w:suppressAutoHyphens/>
    </w:pPr>
  </w:style>
  <w:style w:customStyle="true" w:styleId="Naslovtablice" w:type="paragraph">
    <w:name w:val="Naslov tablice"/>
    <w:basedOn w:val="Sadrajitablice"/>
    <w:rsid w:val="00957C3A"/>
    <w:pPr>
      <w:jc w:val="center"/>
    </w:pPr>
    <w:rPr>
      <w:b/>
      <w:bCs/>
    </w:rPr>
  </w:style>
  <w:style w:customStyle="true" w:styleId="FrameContents" w:type="paragraph">
    <w:name w:val="Frame Contents"/>
    <w:basedOn w:val="Tijeloteksta"/>
    <w:rsid w:val="00957C3A"/>
  </w:style>
  <w:style w:styleId="Odlomakpopisa" w:type="paragraph">
    <w:name w:val="List Paragraph"/>
    <w:basedOn w:val="Normal"/>
    <w:link w:val="OdlomakpopisaChar"/>
    <w:uiPriority w:val="34"/>
    <w:qFormat/>
    <w:rsid w:val="00957C3A"/>
    <w:pPr>
      <w:suppressAutoHyphens/>
      <w:ind w:left="720"/>
    </w:pPr>
  </w:style>
  <w:style w:customStyle="true" w:styleId="Opisslike1" w:type="paragraph">
    <w:name w:val="Opis slike1"/>
    <w:basedOn w:val="Normal"/>
    <w:next w:val="Normal"/>
    <w:rsid w:val="00957C3A"/>
    <w:pPr>
      <w:suppressAutoHyphens/>
    </w:pPr>
    <w:rPr>
      <w:i/>
      <w:sz w:val="20"/>
    </w:rPr>
  </w:style>
  <w:style w:customStyle="true" w:styleId="WW8Num5z0" w:type="character">
    <w:name w:val="WW8Num5z0"/>
    <w:rsid w:val="00957C3A"/>
    <w:rPr>
      <w:rFonts w:cs="StarSymbol" w:hAnsi="Symbol" w:ascii="Symbol"/>
      <w:sz w:val="18"/>
      <w:szCs w:val="18"/>
    </w:rPr>
  </w:style>
  <w:style w:customStyle="true" w:styleId="WW8Num6z0" w:type="character">
    <w:name w:val="WW8Num6z0"/>
    <w:rsid w:val="00957C3A"/>
    <w:rPr>
      <w:rFonts w:cs="StarSymbol" w:hAnsi="Symbol" w:ascii="Symbol"/>
      <w:sz w:val="18"/>
      <w:szCs w:val="18"/>
    </w:rPr>
  </w:style>
  <w:style w:customStyle="true" w:styleId="WW8Num7z0" w:type="character">
    <w:name w:val="WW8Num7z0"/>
    <w:rsid w:val="00957C3A"/>
    <w:rPr>
      <w:rFonts w:cs="StarSymbol" w:hAnsi="Symbol" w:ascii="Symbol"/>
      <w:sz w:val="18"/>
      <w:szCs w:val="18"/>
    </w:rPr>
  </w:style>
  <w:style w:customStyle="true" w:styleId="WW8Num8z0" w:type="character">
    <w:name w:val="WW8Num8z0"/>
    <w:rsid w:val="00957C3A"/>
    <w:rPr>
      <w:rFonts w:cs="StarSymbol" w:hAnsi="Symbol" w:ascii="Symbol"/>
      <w:sz w:val="18"/>
      <w:szCs w:val="18"/>
    </w:rPr>
  </w:style>
  <w:style w:customStyle="true" w:styleId="WW8Num9z0" w:type="character">
    <w:name w:val="WW8Num9z0"/>
    <w:rsid w:val="00957C3A"/>
    <w:rPr>
      <w:rFonts w:cs="StarSymbol" w:hAnsi="Symbol" w:ascii="Symbol"/>
      <w:sz w:val="18"/>
      <w:szCs w:val="18"/>
    </w:rPr>
  </w:style>
  <w:style w:customStyle="true" w:styleId="WW8Num10z0" w:type="character">
    <w:name w:val="WW8Num10z0"/>
    <w:rsid w:val="00957C3A"/>
    <w:rPr>
      <w:rFonts w:cs="StarSymbol" w:hAnsi="Symbol" w:ascii="Symbol"/>
      <w:sz w:val="18"/>
      <w:szCs w:val="18"/>
    </w:rPr>
  </w:style>
  <w:style w:customStyle="true" w:styleId="WW8Num11z0" w:type="character">
    <w:name w:val="WW8Num11z0"/>
    <w:rsid w:val="00957C3A"/>
    <w:rPr>
      <w:rFonts w:cs="StarSymbol" w:hAnsi="Symbol" w:ascii="Symbol"/>
      <w:sz w:val="18"/>
      <w:szCs w:val="18"/>
    </w:rPr>
  </w:style>
  <w:style w:customStyle="true" w:styleId="WW8Num12z0" w:type="character">
    <w:name w:val="WW8Num12z0"/>
    <w:rsid w:val="00957C3A"/>
    <w:rPr>
      <w:rFonts w:cs="StarSymbol" w:hAnsi="Symbol" w:ascii="Symbol"/>
      <w:sz w:val="18"/>
      <w:szCs w:val="18"/>
    </w:rPr>
  </w:style>
  <w:style w:customStyle="true" w:styleId="WW8Num13z0" w:type="character">
    <w:name w:val="WW8Num13z0"/>
    <w:rsid w:val="00957C3A"/>
    <w:rPr>
      <w:rFonts w:cs="StarSymbol" w:hAnsi="Symbol" w:ascii="Symbol"/>
      <w:sz w:val="18"/>
      <w:szCs w:val="18"/>
    </w:rPr>
  </w:style>
  <w:style w:customStyle="true" w:styleId="WW8Num14z0" w:type="character">
    <w:name w:val="WW8Num14z0"/>
    <w:rsid w:val="00957C3A"/>
    <w:rPr>
      <w:rFonts w:cs="StarSymbol" w:hAnsi="Symbol" w:ascii="Symbol"/>
      <w:sz w:val="18"/>
      <w:szCs w:val="18"/>
    </w:rPr>
  </w:style>
  <w:style w:customStyle="true" w:styleId="WW8Num15z0" w:type="character">
    <w:name w:val="WW8Num15z0"/>
    <w:rsid w:val="00957C3A"/>
    <w:rPr>
      <w:rFonts w:cs="StarSymbol" w:hAnsi="Symbol" w:ascii="Symbol"/>
      <w:sz w:val="18"/>
      <w:szCs w:val="18"/>
    </w:rPr>
  </w:style>
  <w:style w:customStyle="true" w:styleId="WW8Num16z0" w:type="character">
    <w:name w:val="WW8Num16z0"/>
    <w:rsid w:val="00957C3A"/>
    <w:rPr>
      <w:rFonts w:cs="StarSymbol" w:hAnsi="Symbol" w:ascii="Symbol"/>
      <w:sz w:val="18"/>
      <w:szCs w:val="18"/>
    </w:rPr>
  </w:style>
  <w:style w:customStyle="true" w:styleId="WW8Num17z0" w:type="character">
    <w:name w:val="WW8Num17z0"/>
    <w:rsid w:val="00957C3A"/>
    <w:rPr>
      <w:rFonts w:cs="StarSymbol" w:hAnsi="Symbol" w:ascii="Symbol"/>
      <w:sz w:val="18"/>
      <w:szCs w:val="18"/>
    </w:rPr>
  </w:style>
  <w:style w:customStyle="true" w:styleId="WW8Num18z0" w:type="character">
    <w:name w:val="WW8Num18z0"/>
    <w:rsid w:val="00957C3A"/>
    <w:rPr>
      <w:rFonts w:cs="StarSymbol" w:hAnsi="Symbol" w:ascii="Symbol"/>
      <w:sz w:val="18"/>
      <w:szCs w:val="18"/>
    </w:rPr>
  </w:style>
  <w:style w:customStyle="true" w:styleId="WW8Num19z0" w:type="character">
    <w:name w:val="WW8Num19z0"/>
    <w:rsid w:val="00957C3A"/>
    <w:rPr>
      <w:rFonts w:cs="StarSymbol" w:hAnsi="Symbol" w:ascii="Symbol"/>
      <w:sz w:val="18"/>
      <w:szCs w:val="18"/>
    </w:rPr>
  </w:style>
  <w:style w:customStyle="true" w:styleId="WW8Num20z0" w:type="character">
    <w:name w:val="WW8Num20z0"/>
    <w:rsid w:val="00957C3A"/>
    <w:rPr>
      <w:rFonts w:cs="StarSymbol" w:hAnsi="Symbol" w:ascii="Symbol"/>
      <w:sz w:val="18"/>
      <w:szCs w:val="18"/>
    </w:rPr>
  </w:style>
  <w:style w:customStyle="true" w:styleId="WW8Num21z0" w:type="character">
    <w:name w:val="WW8Num21z0"/>
    <w:rsid w:val="00957C3A"/>
    <w:rPr>
      <w:rFonts w:cs="StarSymbol" w:hAnsi="Symbol" w:ascii="Symbol"/>
      <w:sz w:val="18"/>
      <w:szCs w:val="18"/>
    </w:rPr>
  </w:style>
  <w:style w:customStyle="true" w:styleId="WW8Num22z0" w:type="character">
    <w:name w:val="WW8Num22z0"/>
    <w:rsid w:val="00957C3A"/>
    <w:rPr>
      <w:rFonts w:cs="StarSymbol" w:hAnsi="Symbol" w:ascii="Symbol"/>
      <w:sz w:val="18"/>
      <w:szCs w:val="18"/>
    </w:rPr>
  </w:style>
  <w:style w:customStyle="true" w:styleId="WW8Num23z0" w:type="character">
    <w:name w:val="WW8Num23z0"/>
    <w:rsid w:val="00957C3A"/>
    <w:rPr>
      <w:rFonts w:cs="StarSymbol" w:hAnsi="Symbol" w:ascii="Symbol"/>
      <w:sz w:val="18"/>
      <w:szCs w:val="18"/>
    </w:rPr>
  </w:style>
  <w:style w:customStyle="true" w:styleId="WW8Num24z0" w:type="character">
    <w:name w:val="WW8Num24z0"/>
    <w:rsid w:val="00957C3A"/>
    <w:rPr>
      <w:rFonts w:cs="StarSymbol" w:hAnsi="Symbol" w:ascii="Symbol"/>
      <w:sz w:val="18"/>
      <w:szCs w:val="18"/>
    </w:rPr>
  </w:style>
  <w:style w:customStyle="true" w:styleId="WW8Num25z0" w:type="character">
    <w:name w:val="WW8Num25z0"/>
    <w:rsid w:val="00957C3A"/>
    <w:rPr>
      <w:rFonts w:cs="StarSymbol" w:hAnsi="Symbol" w:ascii="Symbol"/>
      <w:sz w:val="18"/>
      <w:szCs w:val="18"/>
    </w:rPr>
  </w:style>
  <w:style w:customStyle="true" w:styleId="WW8Num26z0" w:type="character">
    <w:name w:val="WW8Num26z0"/>
    <w:rsid w:val="00957C3A"/>
    <w:rPr>
      <w:rFonts w:cs="StarSymbol" w:hAnsi="Symbol" w:ascii="Symbol"/>
      <w:sz w:val="18"/>
      <w:szCs w:val="18"/>
    </w:rPr>
  </w:style>
  <w:style w:customStyle="true" w:styleId="WW8Num27z0" w:type="character">
    <w:name w:val="WW8Num27z0"/>
    <w:rsid w:val="00957C3A"/>
    <w:rPr>
      <w:rFonts w:cs="StarSymbol" w:hAnsi="Symbol" w:ascii="Symbol"/>
      <w:sz w:val="18"/>
      <w:szCs w:val="18"/>
    </w:rPr>
  </w:style>
  <w:style w:customStyle="true" w:styleId="WW8Num28z0" w:type="character">
    <w:name w:val="WW8Num28z0"/>
    <w:rsid w:val="00957C3A"/>
    <w:rPr>
      <w:rFonts w:cs="StarSymbol" w:hAnsi="Symbol" w:ascii="Symbol"/>
      <w:sz w:val="18"/>
      <w:szCs w:val="18"/>
    </w:rPr>
  </w:style>
  <w:style w:customStyle="true" w:styleId="WW8Num29z0" w:type="character">
    <w:name w:val="WW8Num29z0"/>
    <w:rsid w:val="00957C3A"/>
    <w:rPr>
      <w:rFonts w:cs="StarSymbol" w:hAnsi="Symbol" w:ascii="Symbol"/>
      <w:sz w:val="18"/>
      <w:szCs w:val="18"/>
    </w:rPr>
  </w:style>
  <w:style w:customStyle="true" w:styleId="WW8Num30z0" w:type="character">
    <w:name w:val="WW8Num30z0"/>
    <w:rsid w:val="00957C3A"/>
    <w:rPr>
      <w:rFonts w:cs="StarSymbol" w:hAnsi="Symbol" w:ascii="Symbol"/>
      <w:sz w:val="18"/>
      <w:szCs w:val="18"/>
    </w:rPr>
  </w:style>
  <w:style w:customStyle="true" w:styleId="WW8Num31z0" w:type="character">
    <w:name w:val="WW8Num31z0"/>
    <w:rsid w:val="00957C3A"/>
    <w:rPr>
      <w:rFonts w:cs="StarSymbol" w:hAnsi="Symbol" w:ascii="Symbol"/>
      <w:sz w:val="18"/>
      <w:szCs w:val="18"/>
    </w:rPr>
  </w:style>
  <w:style w:customStyle="true" w:styleId="WW8Num32z0" w:type="character">
    <w:name w:val="WW8Num32z0"/>
    <w:rsid w:val="00957C3A"/>
    <w:rPr>
      <w:rFonts w:cs="StarSymbol" w:hAnsi="Symbol" w:ascii="Symbol"/>
      <w:sz w:val="18"/>
      <w:szCs w:val="18"/>
    </w:rPr>
  </w:style>
  <w:style w:customStyle="true" w:styleId="WW8Num33z0" w:type="character">
    <w:name w:val="WW8Num33z0"/>
    <w:rsid w:val="00957C3A"/>
    <w:rPr>
      <w:rFonts w:cs="StarSymbol" w:hAnsi="Symbol" w:ascii="Symbol"/>
      <w:sz w:val="18"/>
      <w:szCs w:val="18"/>
    </w:rPr>
  </w:style>
  <w:style w:customStyle="true" w:styleId="WW8Num34z0" w:type="character">
    <w:name w:val="WW8Num34z0"/>
    <w:rsid w:val="00957C3A"/>
    <w:rPr>
      <w:rFonts w:cs="StarSymbol" w:hAnsi="Symbol" w:ascii="Symbol"/>
      <w:sz w:val="18"/>
      <w:szCs w:val="18"/>
    </w:rPr>
  </w:style>
  <w:style w:customStyle="true" w:styleId="WW8Num35z0" w:type="character">
    <w:name w:val="WW8Num35z0"/>
    <w:rsid w:val="00957C3A"/>
    <w:rPr>
      <w:rFonts w:cs="StarSymbol" w:hAnsi="Symbol" w:ascii="Symbol"/>
      <w:sz w:val="18"/>
      <w:szCs w:val="18"/>
    </w:rPr>
  </w:style>
  <w:style w:customStyle="true" w:styleId="WW8Num36z0" w:type="character">
    <w:name w:val="WW8Num36z0"/>
    <w:rsid w:val="00957C3A"/>
    <w:rPr>
      <w:rFonts w:cs="StarSymbol" w:hAnsi="Symbol" w:ascii="Symbol"/>
      <w:sz w:val="18"/>
      <w:szCs w:val="18"/>
    </w:rPr>
  </w:style>
  <w:style w:customStyle="true" w:styleId="WW8Num37z0" w:type="character">
    <w:name w:val="WW8Num37z0"/>
    <w:rsid w:val="00957C3A"/>
    <w:rPr>
      <w:rFonts w:cs="StarSymbol" w:hAnsi="Symbol" w:ascii="Symbol"/>
      <w:sz w:val="18"/>
      <w:szCs w:val="18"/>
    </w:rPr>
  </w:style>
  <w:style w:customStyle="true" w:styleId="WW8Num38z0" w:type="character">
    <w:name w:val="WW8Num38z0"/>
    <w:rsid w:val="00957C3A"/>
    <w:rPr>
      <w:rFonts w:cs="StarSymbol" w:hAnsi="Symbol" w:ascii="Symbol"/>
      <w:sz w:val="18"/>
      <w:szCs w:val="18"/>
    </w:rPr>
  </w:style>
  <w:style w:customStyle="true" w:styleId="WW8Num39z0" w:type="character">
    <w:name w:val="WW8Num39z0"/>
    <w:rsid w:val="00957C3A"/>
    <w:rPr>
      <w:rFonts w:cs="StarSymbol" w:hAnsi="Symbol" w:ascii="Symbol"/>
      <w:sz w:val="18"/>
      <w:szCs w:val="18"/>
    </w:rPr>
  </w:style>
  <w:style w:customStyle="true" w:styleId="WW8Num40z0" w:type="character">
    <w:name w:val="WW8Num40z0"/>
    <w:rsid w:val="00957C3A"/>
    <w:rPr>
      <w:rFonts w:cs="StarSymbol" w:hAnsi="Symbol" w:ascii="Symbol"/>
      <w:sz w:val="18"/>
      <w:szCs w:val="18"/>
    </w:rPr>
  </w:style>
  <w:style w:customStyle="true" w:styleId="WW8Num41z0" w:type="character">
    <w:name w:val="WW8Num41z0"/>
    <w:rsid w:val="00957C3A"/>
    <w:rPr>
      <w:rFonts w:cs="StarSymbol" w:hAnsi="Symbol" w:ascii="Symbol"/>
      <w:sz w:val="18"/>
      <w:szCs w:val="18"/>
    </w:rPr>
  </w:style>
  <w:style w:customStyle="true" w:styleId="WW8Num42z0" w:type="character">
    <w:name w:val="WW8Num42z0"/>
    <w:rsid w:val="00957C3A"/>
    <w:rPr>
      <w:rFonts w:cs="StarSymbol" w:hAnsi="Symbol" w:ascii="Symbol"/>
      <w:sz w:val="18"/>
      <w:szCs w:val="18"/>
    </w:rPr>
  </w:style>
  <w:style w:customStyle="true" w:styleId="WW8Num43z0" w:type="character">
    <w:name w:val="WW8Num43z0"/>
    <w:rsid w:val="00957C3A"/>
    <w:rPr>
      <w:rFonts w:cs="StarSymbol" w:hAnsi="Symbol" w:ascii="Symbol"/>
      <w:sz w:val="18"/>
      <w:szCs w:val="18"/>
    </w:rPr>
  </w:style>
  <w:style w:customStyle="true" w:styleId="WW8Num44z0" w:type="character">
    <w:name w:val="WW8Num44z0"/>
    <w:rsid w:val="00957C3A"/>
    <w:rPr>
      <w:rFonts w:cs="StarSymbol" w:hAnsi="Symbol" w:ascii="Symbol"/>
      <w:sz w:val="18"/>
      <w:szCs w:val="18"/>
    </w:rPr>
  </w:style>
  <w:style w:customStyle="true" w:styleId="WW8Num45z0" w:type="character">
    <w:name w:val="WW8Num45z0"/>
    <w:rsid w:val="00957C3A"/>
    <w:rPr>
      <w:rFonts w:cs="StarSymbol" w:hAnsi="Symbol" w:ascii="Symbol"/>
      <w:sz w:val="18"/>
      <w:szCs w:val="18"/>
    </w:rPr>
  </w:style>
  <w:style w:customStyle="true" w:styleId="WW8Num46z0" w:type="character">
    <w:name w:val="WW8Num46z0"/>
    <w:rsid w:val="00957C3A"/>
    <w:rPr>
      <w:rFonts w:cs="StarSymbol" w:hAnsi="Symbol" w:ascii="Symbol"/>
      <w:sz w:val="18"/>
      <w:szCs w:val="18"/>
    </w:rPr>
  </w:style>
  <w:style w:customStyle="true" w:styleId="WW8Num47z0" w:type="character">
    <w:name w:val="WW8Num47z0"/>
    <w:rsid w:val="00957C3A"/>
    <w:rPr>
      <w:rFonts w:cs="StarSymbol" w:hAnsi="Symbol" w:ascii="Symbol"/>
      <w:sz w:val="18"/>
      <w:szCs w:val="18"/>
    </w:rPr>
  </w:style>
  <w:style w:customStyle="true" w:styleId="WW8Num48z0" w:type="character">
    <w:name w:val="WW8Num48z0"/>
    <w:rsid w:val="00957C3A"/>
    <w:rPr>
      <w:rFonts w:cs="StarSymbol" w:hAnsi="Symbol" w:ascii="Symbol"/>
      <w:sz w:val="18"/>
      <w:szCs w:val="18"/>
    </w:rPr>
  </w:style>
  <w:style w:customStyle="true" w:styleId="WW8Num49z0" w:type="character">
    <w:name w:val="WW8Num49z0"/>
    <w:rsid w:val="00957C3A"/>
    <w:rPr>
      <w:rFonts w:cs="StarSymbol" w:hAnsi="Symbol" w:ascii="Symbol"/>
      <w:sz w:val="18"/>
      <w:szCs w:val="18"/>
    </w:rPr>
  </w:style>
  <w:style w:customStyle="true" w:styleId="WW8Num50z0" w:type="character">
    <w:name w:val="WW8Num50z0"/>
    <w:rsid w:val="00957C3A"/>
    <w:rPr>
      <w:rFonts w:cs="StarSymbol" w:hAnsi="Symbol" w:ascii="Symbol"/>
      <w:sz w:val="18"/>
      <w:szCs w:val="18"/>
    </w:rPr>
  </w:style>
  <w:style w:customStyle="true" w:styleId="WW8Num51z0" w:type="character">
    <w:name w:val="WW8Num51z0"/>
    <w:rsid w:val="00957C3A"/>
    <w:rPr>
      <w:rFonts w:cs="StarSymbol" w:hAnsi="Symbol" w:ascii="Symbol"/>
      <w:sz w:val="18"/>
      <w:szCs w:val="18"/>
    </w:rPr>
  </w:style>
  <w:style w:customStyle="true" w:styleId="WW8Num52z0" w:type="character">
    <w:name w:val="WW8Num52z0"/>
    <w:rsid w:val="00957C3A"/>
    <w:rPr>
      <w:rFonts w:cs="StarSymbol" w:hAnsi="Symbol" w:ascii="Symbol"/>
      <w:sz w:val="18"/>
      <w:szCs w:val="18"/>
    </w:rPr>
  </w:style>
  <w:style w:customStyle="true" w:styleId="WW8Num53z0" w:type="character">
    <w:name w:val="WW8Num53z0"/>
    <w:rsid w:val="00957C3A"/>
    <w:rPr>
      <w:rFonts w:cs="StarSymbol" w:hAnsi="Symbol" w:ascii="Symbol"/>
      <w:sz w:val="18"/>
      <w:szCs w:val="18"/>
    </w:rPr>
  </w:style>
  <w:style w:customStyle="true" w:styleId="WW8Num54z0" w:type="character">
    <w:name w:val="WW8Num54z0"/>
    <w:rsid w:val="00957C3A"/>
    <w:rPr>
      <w:rFonts w:cs="StarSymbol" w:hAnsi="Symbol" w:ascii="Symbol"/>
      <w:sz w:val="18"/>
      <w:szCs w:val="18"/>
    </w:rPr>
  </w:style>
  <w:style w:customStyle="true" w:styleId="WW8Num55z0" w:type="character">
    <w:name w:val="WW8Num55z0"/>
    <w:rsid w:val="00957C3A"/>
    <w:rPr>
      <w:rFonts w:cs="StarSymbol" w:hAnsi="Symbol" w:ascii="Symbol"/>
      <w:sz w:val="18"/>
      <w:szCs w:val="18"/>
    </w:rPr>
  </w:style>
  <w:style w:customStyle="true" w:styleId="WW8Num56z0" w:type="character">
    <w:name w:val="WW8Num56z0"/>
    <w:rsid w:val="00957C3A"/>
    <w:rPr>
      <w:rFonts w:cs="StarSymbol" w:hAnsi="Symbol" w:ascii="Symbol"/>
      <w:sz w:val="18"/>
      <w:szCs w:val="18"/>
    </w:rPr>
  </w:style>
  <w:style w:customStyle="true" w:styleId="WW8Num57z0" w:type="character">
    <w:name w:val="WW8Num57z0"/>
    <w:rsid w:val="00957C3A"/>
    <w:rPr>
      <w:rFonts w:cs="StarSymbol" w:hAnsi="Symbol" w:ascii="Symbol"/>
      <w:sz w:val="18"/>
      <w:szCs w:val="18"/>
    </w:rPr>
  </w:style>
  <w:style w:customStyle="true" w:styleId="WW8Num58z0" w:type="character">
    <w:name w:val="WW8Num58z0"/>
    <w:rsid w:val="00957C3A"/>
    <w:rPr>
      <w:rFonts w:cs="StarSymbol" w:hAnsi="Symbol" w:ascii="Symbol"/>
      <w:sz w:val="18"/>
      <w:szCs w:val="18"/>
    </w:rPr>
  </w:style>
  <w:style w:customStyle="true" w:styleId="WW8Num59z0" w:type="character">
    <w:name w:val="WW8Num59z0"/>
    <w:rsid w:val="00957C3A"/>
    <w:rPr>
      <w:rFonts w:cs="StarSymbol" w:hAnsi="Symbol" w:ascii="Symbol"/>
      <w:sz w:val="18"/>
      <w:szCs w:val="18"/>
    </w:rPr>
  </w:style>
  <w:style w:customStyle="true" w:styleId="WW8Num60z0" w:type="character">
    <w:name w:val="WW8Num60z0"/>
    <w:rsid w:val="00957C3A"/>
    <w:rPr>
      <w:rFonts w:cs="StarSymbol" w:hAnsi="Symbol" w:ascii="Symbol"/>
      <w:sz w:val="18"/>
      <w:szCs w:val="18"/>
    </w:rPr>
  </w:style>
  <w:style w:customStyle="true" w:styleId="WW8Num61z0" w:type="character">
    <w:name w:val="WW8Num61z0"/>
    <w:rsid w:val="00957C3A"/>
    <w:rPr>
      <w:rFonts w:cs="StarSymbol" w:hAnsi="Symbol" w:ascii="Symbol"/>
      <w:sz w:val="18"/>
      <w:szCs w:val="18"/>
    </w:rPr>
  </w:style>
  <w:style w:customStyle="true" w:styleId="WW8Num62z0" w:type="character">
    <w:name w:val="WW8Num62z0"/>
    <w:rsid w:val="00957C3A"/>
    <w:rPr>
      <w:rFonts w:cs="StarSymbol" w:hAnsi="Symbol" w:ascii="Symbol"/>
      <w:sz w:val="18"/>
      <w:szCs w:val="18"/>
    </w:rPr>
  </w:style>
  <w:style w:customStyle="true" w:styleId="WW8Num63z0" w:type="character">
    <w:name w:val="WW8Num63z0"/>
    <w:rsid w:val="00957C3A"/>
    <w:rPr>
      <w:rFonts w:cs="StarSymbol" w:hAnsi="Symbol" w:ascii="Symbol"/>
      <w:sz w:val="18"/>
      <w:szCs w:val="18"/>
    </w:rPr>
  </w:style>
  <w:style w:customStyle="true" w:styleId="WW8Num64z0" w:type="character">
    <w:name w:val="WW8Num64z0"/>
    <w:rsid w:val="00957C3A"/>
    <w:rPr>
      <w:rFonts w:cs="StarSymbol" w:hAnsi="Symbol" w:ascii="Symbol"/>
      <w:sz w:val="18"/>
      <w:szCs w:val="18"/>
    </w:rPr>
  </w:style>
  <w:style w:customStyle="true" w:styleId="WW8Num65z0" w:type="character">
    <w:name w:val="WW8Num65z0"/>
    <w:rsid w:val="00957C3A"/>
    <w:rPr>
      <w:rFonts w:cs="StarSymbol" w:hAnsi="Symbol" w:ascii="Symbol"/>
      <w:sz w:val="18"/>
      <w:szCs w:val="18"/>
    </w:rPr>
  </w:style>
  <w:style w:customStyle="true" w:styleId="WW8Num66z0" w:type="character">
    <w:name w:val="WW8Num66z0"/>
    <w:rsid w:val="00957C3A"/>
    <w:rPr>
      <w:rFonts w:cs="StarSymbol" w:hAnsi="Symbol" w:ascii="Symbol"/>
      <w:sz w:val="18"/>
      <w:szCs w:val="18"/>
    </w:rPr>
  </w:style>
  <w:style w:customStyle="true" w:styleId="WW8Num67z0" w:type="character">
    <w:name w:val="WW8Num67z0"/>
    <w:rsid w:val="00957C3A"/>
    <w:rPr>
      <w:rFonts w:cs="StarSymbol" w:hAnsi="Symbol" w:ascii="Symbol"/>
      <w:sz w:val="18"/>
      <w:szCs w:val="18"/>
    </w:rPr>
  </w:style>
  <w:style w:customStyle="true" w:styleId="WW8Num68z0" w:type="character">
    <w:name w:val="WW8Num68z0"/>
    <w:rsid w:val="00957C3A"/>
    <w:rPr>
      <w:rFonts w:cs="StarSymbol" w:hAnsi="Symbol" w:ascii="Symbol"/>
      <w:sz w:val="18"/>
      <w:szCs w:val="18"/>
    </w:rPr>
  </w:style>
  <w:style w:customStyle="true" w:styleId="WW8Num69z0" w:type="character">
    <w:name w:val="WW8Num69z0"/>
    <w:rsid w:val="00957C3A"/>
    <w:rPr>
      <w:rFonts w:cs="StarSymbol" w:hAnsi="Symbol" w:ascii="Symbol"/>
      <w:sz w:val="18"/>
      <w:szCs w:val="18"/>
    </w:rPr>
  </w:style>
  <w:style w:customStyle="true" w:styleId="WW8Num70z0" w:type="character">
    <w:name w:val="WW8Num70z0"/>
    <w:rsid w:val="00957C3A"/>
    <w:rPr>
      <w:rFonts w:cs="StarSymbol" w:hAnsi="Symbol" w:ascii="Symbol"/>
      <w:sz w:val="18"/>
      <w:szCs w:val="18"/>
    </w:rPr>
  </w:style>
  <w:style w:customStyle="true" w:styleId="WW8Num71z0" w:type="character">
    <w:name w:val="WW8Num71z0"/>
    <w:rsid w:val="00957C3A"/>
    <w:rPr>
      <w:rFonts w:cs="StarSymbol" w:hAnsi="Symbol" w:ascii="Symbol"/>
      <w:sz w:val="18"/>
      <w:szCs w:val="18"/>
    </w:rPr>
  </w:style>
  <w:style w:customStyle="true" w:styleId="WW8Num72z0" w:type="character">
    <w:name w:val="WW8Num72z0"/>
    <w:rsid w:val="00957C3A"/>
    <w:rPr>
      <w:rFonts w:cs="StarSymbol" w:hAnsi="Symbol" w:ascii="Symbol"/>
      <w:sz w:val="18"/>
      <w:szCs w:val="18"/>
    </w:rPr>
  </w:style>
  <w:style w:customStyle="true" w:styleId="WW8Num73z0" w:type="character">
    <w:name w:val="WW8Num73z0"/>
    <w:rsid w:val="00957C3A"/>
    <w:rPr>
      <w:rFonts w:cs="StarSymbol" w:hAnsi="Symbol" w:ascii="Symbol"/>
      <w:sz w:val="18"/>
      <w:szCs w:val="18"/>
    </w:rPr>
  </w:style>
  <w:style w:customStyle="true" w:styleId="WW8Num74z0" w:type="character">
    <w:name w:val="WW8Num74z0"/>
    <w:rsid w:val="00957C3A"/>
    <w:rPr>
      <w:rFonts w:cs="StarSymbol" w:hAnsi="Symbol" w:ascii="Symbol"/>
      <w:sz w:val="18"/>
      <w:szCs w:val="18"/>
    </w:rPr>
  </w:style>
  <w:style w:customStyle="true" w:styleId="WW8Num75z0" w:type="character">
    <w:name w:val="WW8Num75z0"/>
    <w:rsid w:val="00957C3A"/>
    <w:rPr>
      <w:rFonts w:cs="StarSymbol" w:hAnsi="Symbol" w:ascii="Symbol"/>
      <w:sz w:val="18"/>
      <w:szCs w:val="18"/>
    </w:rPr>
  </w:style>
  <w:style w:customStyle="true" w:styleId="WW8Num76z0" w:type="character">
    <w:name w:val="WW8Num76z0"/>
    <w:rsid w:val="00957C3A"/>
    <w:rPr>
      <w:rFonts w:cs="StarSymbol" w:hAnsi="Symbol" w:ascii="Symbol"/>
      <w:sz w:val="18"/>
      <w:szCs w:val="18"/>
    </w:rPr>
  </w:style>
  <w:style w:customStyle="true" w:styleId="WW8Num77z0" w:type="character">
    <w:name w:val="WW8Num77z0"/>
    <w:rsid w:val="00957C3A"/>
    <w:rPr>
      <w:rFonts w:cs="StarSymbol" w:hAnsi="Symbol" w:ascii="Symbol"/>
      <w:sz w:val="18"/>
      <w:szCs w:val="18"/>
    </w:rPr>
  </w:style>
  <w:style w:customStyle="true" w:styleId="WW8Num78z0" w:type="character">
    <w:name w:val="WW8Num78z0"/>
    <w:rsid w:val="00957C3A"/>
    <w:rPr>
      <w:rFonts w:cs="StarSymbol" w:hAnsi="Symbol" w:ascii="Symbol"/>
      <w:sz w:val="18"/>
      <w:szCs w:val="18"/>
    </w:rPr>
  </w:style>
  <w:style w:customStyle="true" w:styleId="WW8Num79z0" w:type="character">
    <w:name w:val="WW8Num79z0"/>
    <w:rsid w:val="00957C3A"/>
    <w:rPr>
      <w:rFonts w:cs="StarSymbol" w:hAnsi="Symbol" w:ascii="Symbol"/>
      <w:sz w:val="18"/>
      <w:szCs w:val="18"/>
    </w:rPr>
  </w:style>
  <w:style w:customStyle="true" w:styleId="WW8Num80z0" w:type="character">
    <w:name w:val="WW8Num80z0"/>
    <w:rsid w:val="00957C3A"/>
    <w:rPr>
      <w:rFonts w:cs="StarSymbol" w:hAnsi="Symbol" w:ascii="Symbol"/>
      <w:sz w:val="18"/>
      <w:szCs w:val="18"/>
    </w:rPr>
  </w:style>
  <w:style w:customStyle="true" w:styleId="WW8Num81z0" w:type="character">
    <w:name w:val="WW8Num81z0"/>
    <w:rsid w:val="00957C3A"/>
    <w:rPr>
      <w:rFonts w:cs="StarSymbol" w:hAnsi="Symbol" w:ascii="Symbol"/>
      <w:sz w:val="18"/>
      <w:szCs w:val="18"/>
    </w:rPr>
  </w:style>
  <w:style w:customStyle="true" w:styleId="WW8Num82z0" w:type="character">
    <w:name w:val="WW8Num82z0"/>
    <w:rsid w:val="00957C3A"/>
    <w:rPr>
      <w:rFonts w:cs="StarSymbol" w:hAnsi="Symbol" w:ascii="Symbol"/>
      <w:sz w:val="18"/>
      <w:szCs w:val="18"/>
    </w:rPr>
  </w:style>
  <w:style w:customStyle="true" w:styleId="WW8Num83z0" w:type="character">
    <w:name w:val="WW8Num83z0"/>
    <w:rsid w:val="00957C3A"/>
    <w:rPr>
      <w:rFonts w:cs="StarSymbol" w:hAnsi="Symbol" w:ascii="Symbol"/>
      <w:sz w:val="18"/>
      <w:szCs w:val="18"/>
    </w:rPr>
  </w:style>
  <w:style w:customStyle="true" w:styleId="WW8Num84z0" w:type="character">
    <w:name w:val="WW8Num84z0"/>
    <w:rsid w:val="00957C3A"/>
    <w:rPr>
      <w:rFonts w:cs="StarSymbol" w:hAnsi="Symbol" w:ascii="Symbol"/>
      <w:sz w:val="18"/>
      <w:szCs w:val="18"/>
    </w:rPr>
  </w:style>
  <w:style w:customStyle="true" w:styleId="WW8Num85z0" w:type="character">
    <w:name w:val="WW8Num85z0"/>
    <w:rsid w:val="00957C3A"/>
    <w:rPr>
      <w:rFonts w:cs="StarSymbol" w:hAnsi="Symbol" w:ascii="Symbol"/>
      <w:sz w:val="18"/>
      <w:szCs w:val="18"/>
    </w:rPr>
  </w:style>
  <w:style w:customStyle="true" w:styleId="WW8Num86z0" w:type="character">
    <w:name w:val="WW8Num86z0"/>
    <w:rsid w:val="00957C3A"/>
    <w:rPr>
      <w:rFonts w:cs="StarSymbol" w:hAnsi="Symbol" w:ascii="Symbol"/>
      <w:sz w:val="18"/>
      <w:szCs w:val="18"/>
    </w:rPr>
  </w:style>
  <w:style w:customStyle="true" w:styleId="WW8Num87z0" w:type="character">
    <w:name w:val="WW8Num87z0"/>
    <w:rsid w:val="00957C3A"/>
    <w:rPr>
      <w:rFonts w:cs="StarSymbol" w:hAnsi="Symbol" w:ascii="Symbol"/>
      <w:sz w:val="18"/>
      <w:szCs w:val="18"/>
    </w:rPr>
  </w:style>
  <w:style w:customStyle="true" w:styleId="WW8Num88z0" w:type="character">
    <w:name w:val="WW8Num88z0"/>
    <w:rsid w:val="00957C3A"/>
    <w:rPr>
      <w:rFonts w:cs="StarSymbol" w:hAnsi="Symbol" w:ascii="Symbol"/>
      <w:sz w:val="18"/>
      <w:szCs w:val="18"/>
    </w:rPr>
  </w:style>
  <w:style w:customStyle="true" w:styleId="WW8Num89z0" w:type="character">
    <w:name w:val="WW8Num89z0"/>
    <w:rsid w:val="00957C3A"/>
    <w:rPr>
      <w:rFonts w:cs="StarSymbol" w:hAnsi="Symbol" w:ascii="Symbol"/>
      <w:sz w:val="18"/>
      <w:szCs w:val="18"/>
    </w:rPr>
  </w:style>
  <w:style w:customStyle="true" w:styleId="WW8Num90z0" w:type="character">
    <w:name w:val="WW8Num90z0"/>
    <w:rsid w:val="00957C3A"/>
    <w:rPr>
      <w:rFonts w:cs="StarSymbol" w:hAnsi="Symbol" w:ascii="Symbol"/>
      <w:sz w:val="18"/>
      <w:szCs w:val="18"/>
    </w:rPr>
  </w:style>
  <w:style w:customStyle="true" w:styleId="WW8Num91z0" w:type="character">
    <w:name w:val="WW8Num91z0"/>
    <w:rsid w:val="00957C3A"/>
    <w:rPr>
      <w:rFonts w:cs="StarSymbol" w:hAnsi="Symbol" w:ascii="Symbol"/>
      <w:sz w:val="18"/>
      <w:szCs w:val="18"/>
    </w:rPr>
  </w:style>
  <w:style w:customStyle="true" w:styleId="WW8Num92z0" w:type="character">
    <w:name w:val="WW8Num92z0"/>
    <w:rsid w:val="00957C3A"/>
    <w:rPr>
      <w:rFonts w:cs="StarSymbol" w:hAnsi="Symbol" w:ascii="Symbol"/>
      <w:sz w:val="18"/>
      <w:szCs w:val="18"/>
    </w:rPr>
  </w:style>
  <w:style w:customStyle="true" w:styleId="WW8Num93z0" w:type="character">
    <w:name w:val="WW8Num93z0"/>
    <w:rsid w:val="00957C3A"/>
    <w:rPr>
      <w:rFonts w:cs="StarSymbol" w:hAnsi="Symbol" w:ascii="Symbol"/>
      <w:sz w:val="18"/>
      <w:szCs w:val="18"/>
    </w:rPr>
  </w:style>
  <w:style w:customStyle="true" w:styleId="WW8Num94z0" w:type="character">
    <w:name w:val="WW8Num94z0"/>
    <w:rsid w:val="00957C3A"/>
    <w:rPr>
      <w:rFonts w:cs="StarSymbol" w:hAnsi="Symbol" w:ascii="Symbol"/>
      <w:sz w:val="18"/>
      <w:szCs w:val="18"/>
    </w:rPr>
  </w:style>
  <w:style w:customStyle="true" w:styleId="WW8Num95z0" w:type="character">
    <w:name w:val="WW8Num95z0"/>
    <w:rsid w:val="00957C3A"/>
    <w:rPr>
      <w:rFonts w:cs="StarSymbol" w:hAnsi="Symbol" w:ascii="Symbol"/>
      <w:sz w:val="18"/>
      <w:szCs w:val="18"/>
    </w:rPr>
  </w:style>
  <w:style w:customStyle="true" w:styleId="WW8Num96z0" w:type="character">
    <w:name w:val="WW8Num96z0"/>
    <w:rsid w:val="00957C3A"/>
    <w:rPr>
      <w:rFonts w:cs="StarSymbol" w:hAnsi="Symbol" w:ascii="Symbol"/>
      <w:sz w:val="18"/>
      <w:szCs w:val="18"/>
    </w:rPr>
  </w:style>
  <w:style w:customStyle="true" w:styleId="WW8Num97z0" w:type="character">
    <w:name w:val="WW8Num97z0"/>
    <w:rsid w:val="00957C3A"/>
    <w:rPr>
      <w:rFonts w:cs="StarSymbol" w:hAnsi="Symbol" w:ascii="Symbol"/>
      <w:sz w:val="18"/>
      <w:szCs w:val="18"/>
    </w:rPr>
  </w:style>
  <w:style w:customStyle="true" w:styleId="WW8Num98z0" w:type="character">
    <w:name w:val="WW8Num98z0"/>
    <w:rsid w:val="00957C3A"/>
    <w:rPr>
      <w:rFonts w:cs="StarSymbol" w:hAnsi="Symbol" w:ascii="Symbol"/>
      <w:sz w:val="18"/>
      <w:szCs w:val="18"/>
    </w:rPr>
  </w:style>
  <w:style w:customStyle="true" w:styleId="WW8Num99z0" w:type="character">
    <w:name w:val="WW8Num99z0"/>
    <w:rsid w:val="00957C3A"/>
    <w:rPr>
      <w:rFonts w:cs="StarSymbol" w:hAnsi="Symbol" w:ascii="Symbol"/>
      <w:sz w:val="18"/>
      <w:szCs w:val="18"/>
    </w:rPr>
  </w:style>
  <w:style w:customStyle="true" w:styleId="WW8Num100z0" w:type="character">
    <w:name w:val="WW8Num100z0"/>
    <w:rsid w:val="00957C3A"/>
    <w:rPr>
      <w:rFonts w:cs="StarSymbol" w:hAnsi="Symbol" w:ascii="Symbol"/>
      <w:sz w:val="18"/>
      <w:szCs w:val="18"/>
    </w:rPr>
  </w:style>
  <w:style w:customStyle="true" w:styleId="WW8Num101z0" w:type="character">
    <w:name w:val="WW8Num101z0"/>
    <w:rsid w:val="00957C3A"/>
    <w:rPr>
      <w:rFonts w:cs="StarSymbol" w:hAnsi="Symbol" w:ascii="Symbol"/>
      <w:sz w:val="18"/>
      <w:szCs w:val="18"/>
    </w:rPr>
  </w:style>
  <w:style w:customStyle="true" w:styleId="WW8Num102z0" w:type="character">
    <w:name w:val="WW8Num102z0"/>
    <w:rsid w:val="00957C3A"/>
    <w:rPr>
      <w:rFonts w:cs="StarSymbol" w:hAnsi="Symbol" w:ascii="Symbol"/>
      <w:sz w:val="18"/>
      <w:szCs w:val="18"/>
    </w:rPr>
  </w:style>
  <w:style w:customStyle="true" w:styleId="WW8Num103z0" w:type="character">
    <w:name w:val="WW8Num103z0"/>
    <w:rsid w:val="00957C3A"/>
    <w:rPr>
      <w:rFonts w:cs="StarSymbol" w:hAnsi="Symbol" w:ascii="Symbol"/>
      <w:sz w:val="18"/>
      <w:szCs w:val="18"/>
    </w:rPr>
  </w:style>
  <w:style w:customStyle="true" w:styleId="WW8Num104z0" w:type="character">
    <w:name w:val="WW8Num104z0"/>
    <w:rsid w:val="00957C3A"/>
    <w:rPr>
      <w:rFonts w:cs="StarSymbol" w:hAnsi="Symbol" w:ascii="Symbol"/>
      <w:sz w:val="18"/>
      <w:szCs w:val="18"/>
    </w:rPr>
  </w:style>
  <w:style w:customStyle="true" w:styleId="WW8Num105z0" w:type="character">
    <w:name w:val="WW8Num105z0"/>
    <w:rsid w:val="00957C3A"/>
    <w:rPr>
      <w:rFonts w:cs="StarSymbol" w:hAnsi="Symbol" w:ascii="Symbol"/>
      <w:sz w:val="18"/>
      <w:szCs w:val="18"/>
    </w:rPr>
  </w:style>
  <w:style w:customStyle="true" w:styleId="WW8Num106z0" w:type="character">
    <w:name w:val="WW8Num106z0"/>
    <w:rsid w:val="00957C3A"/>
    <w:rPr>
      <w:rFonts w:cs="StarSymbol" w:hAnsi="Symbol" w:ascii="Symbol"/>
      <w:sz w:val="18"/>
      <w:szCs w:val="18"/>
    </w:rPr>
  </w:style>
  <w:style w:customStyle="true" w:styleId="WW8Num107z0" w:type="character">
    <w:name w:val="WW8Num107z0"/>
    <w:rsid w:val="00957C3A"/>
    <w:rPr>
      <w:rFonts w:cs="StarSymbol" w:hAnsi="Symbol" w:ascii="Symbol"/>
      <w:sz w:val="18"/>
      <w:szCs w:val="18"/>
    </w:rPr>
  </w:style>
  <w:style w:customStyle="true" w:styleId="WW8Num108z0" w:type="character">
    <w:name w:val="WW8Num108z0"/>
    <w:rsid w:val="00957C3A"/>
    <w:rPr>
      <w:rFonts w:cs="StarSymbol" w:hAnsi="Symbol" w:ascii="Symbol"/>
      <w:sz w:val="18"/>
      <w:szCs w:val="18"/>
    </w:rPr>
  </w:style>
  <w:style w:customStyle="true" w:styleId="WW8Num109z0" w:type="character">
    <w:name w:val="WW8Num109z0"/>
    <w:rsid w:val="00957C3A"/>
    <w:rPr>
      <w:rFonts w:cs="StarSymbol" w:hAnsi="Symbol" w:ascii="Symbol"/>
      <w:sz w:val="18"/>
      <w:szCs w:val="18"/>
    </w:rPr>
  </w:style>
  <w:style w:customStyle="true" w:styleId="WW8Num110z0" w:type="character">
    <w:name w:val="WW8Num110z0"/>
    <w:rsid w:val="00957C3A"/>
    <w:rPr>
      <w:rFonts w:cs="StarSymbol" w:hAnsi="Symbol" w:ascii="Symbol"/>
      <w:sz w:val="18"/>
      <w:szCs w:val="18"/>
    </w:rPr>
  </w:style>
  <w:style w:customStyle="true" w:styleId="WW8Num111z0" w:type="character">
    <w:name w:val="WW8Num111z0"/>
    <w:rsid w:val="00957C3A"/>
    <w:rPr>
      <w:rFonts w:cs="StarSymbol" w:hAnsi="Symbol" w:ascii="Symbol"/>
      <w:sz w:val="18"/>
      <w:szCs w:val="18"/>
    </w:rPr>
  </w:style>
  <w:style w:customStyle="true" w:styleId="WW8Num112z0" w:type="character">
    <w:name w:val="WW8Num112z0"/>
    <w:rsid w:val="00957C3A"/>
    <w:rPr>
      <w:rFonts w:cs="StarSymbol" w:hAnsi="Symbol" w:ascii="Symbol"/>
      <w:sz w:val="18"/>
      <w:szCs w:val="18"/>
    </w:rPr>
  </w:style>
  <w:style w:customStyle="true" w:styleId="WW8Num113z0" w:type="character">
    <w:name w:val="WW8Num113z0"/>
    <w:rsid w:val="00957C3A"/>
    <w:rPr>
      <w:rFonts w:cs="StarSymbol" w:hAnsi="Symbol" w:ascii="Symbol"/>
      <w:sz w:val="18"/>
      <w:szCs w:val="18"/>
    </w:rPr>
  </w:style>
  <w:style w:customStyle="true" w:styleId="WW8Num114z0" w:type="character">
    <w:name w:val="WW8Num114z0"/>
    <w:rsid w:val="00957C3A"/>
    <w:rPr>
      <w:rFonts w:cs="StarSymbol" w:hAnsi="Symbol" w:ascii="Symbol"/>
      <w:sz w:val="18"/>
      <w:szCs w:val="18"/>
    </w:rPr>
  </w:style>
  <w:style w:customStyle="true" w:styleId="WW8Num115z0" w:type="character">
    <w:name w:val="WW8Num115z0"/>
    <w:rsid w:val="00957C3A"/>
    <w:rPr>
      <w:rFonts w:cs="StarSymbol" w:hAnsi="Symbol" w:ascii="Symbol"/>
      <w:sz w:val="18"/>
      <w:szCs w:val="18"/>
    </w:rPr>
  </w:style>
  <w:style w:customStyle="true" w:styleId="WW8Num116z0" w:type="character">
    <w:name w:val="WW8Num116z0"/>
    <w:rsid w:val="00957C3A"/>
    <w:rPr>
      <w:rFonts w:cs="StarSymbol" w:hAnsi="Symbol" w:ascii="Symbol"/>
      <w:sz w:val="18"/>
      <w:szCs w:val="18"/>
    </w:rPr>
  </w:style>
  <w:style w:customStyle="true" w:styleId="WW8Num117z0" w:type="character">
    <w:name w:val="WW8Num117z0"/>
    <w:rsid w:val="00957C3A"/>
    <w:rPr>
      <w:rFonts w:cs="StarSymbol" w:hAnsi="Symbol" w:ascii="Symbol"/>
      <w:sz w:val="18"/>
      <w:szCs w:val="18"/>
    </w:rPr>
  </w:style>
  <w:style w:customStyle="true" w:styleId="WW8Num118z0" w:type="character">
    <w:name w:val="WW8Num118z0"/>
    <w:rsid w:val="00957C3A"/>
    <w:rPr>
      <w:rFonts w:cs="StarSymbol" w:hAnsi="Symbol" w:ascii="Symbol"/>
      <w:sz w:val="18"/>
      <w:szCs w:val="18"/>
    </w:rPr>
  </w:style>
  <w:style w:customStyle="true" w:styleId="WW8Num119z0" w:type="character">
    <w:name w:val="WW8Num119z0"/>
    <w:rsid w:val="00957C3A"/>
    <w:rPr>
      <w:rFonts w:cs="StarSymbol" w:hAnsi="Symbol" w:ascii="Symbol"/>
      <w:sz w:val="18"/>
      <w:szCs w:val="18"/>
    </w:rPr>
  </w:style>
  <w:style w:customStyle="true" w:styleId="WW8Num120z0" w:type="character">
    <w:name w:val="WW8Num120z0"/>
    <w:rsid w:val="00957C3A"/>
    <w:rPr>
      <w:rFonts w:cs="StarSymbol" w:hAnsi="Symbol" w:ascii="Symbol"/>
      <w:sz w:val="18"/>
      <w:szCs w:val="18"/>
    </w:rPr>
  </w:style>
  <w:style w:customStyle="true" w:styleId="WW8Num121z0" w:type="character">
    <w:name w:val="WW8Num121z0"/>
    <w:rsid w:val="00957C3A"/>
    <w:rPr>
      <w:rFonts w:cs="StarSymbol" w:hAnsi="Symbol" w:ascii="Symbol"/>
      <w:sz w:val="18"/>
      <w:szCs w:val="18"/>
    </w:rPr>
  </w:style>
  <w:style w:customStyle="true" w:styleId="WW8Num122z0" w:type="character">
    <w:name w:val="WW8Num122z0"/>
    <w:rsid w:val="00957C3A"/>
    <w:rPr>
      <w:rFonts w:cs="StarSymbol" w:hAnsi="Symbol" w:ascii="Symbol"/>
      <w:sz w:val="18"/>
      <w:szCs w:val="18"/>
    </w:rPr>
  </w:style>
  <w:style w:customStyle="true" w:styleId="WW8Num123z0" w:type="character">
    <w:name w:val="WW8Num123z0"/>
    <w:rsid w:val="00957C3A"/>
    <w:rPr>
      <w:rFonts w:cs="StarSymbol" w:hAnsi="Symbol" w:ascii="Symbol"/>
      <w:sz w:val="18"/>
      <w:szCs w:val="18"/>
    </w:rPr>
  </w:style>
  <w:style w:customStyle="true" w:styleId="WW8Num124z0" w:type="character">
    <w:name w:val="WW8Num124z0"/>
    <w:rsid w:val="00957C3A"/>
    <w:rPr>
      <w:rFonts w:cs="StarSymbol" w:hAnsi="Symbol" w:ascii="Symbol"/>
      <w:sz w:val="18"/>
      <w:szCs w:val="18"/>
    </w:rPr>
  </w:style>
  <w:style w:customStyle="true" w:styleId="WW8Num125z0" w:type="character">
    <w:name w:val="WW8Num125z0"/>
    <w:rsid w:val="00957C3A"/>
    <w:rPr>
      <w:rFonts w:cs="StarSymbol" w:hAnsi="Symbol" w:ascii="Symbol"/>
      <w:sz w:val="18"/>
      <w:szCs w:val="18"/>
    </w:rPr>
  </w:style>
  <w:style w:customStyle="true" w:styleId="WW8Num126z0" w:type="character">
    <w:name w:val="WW8Num126z0"/>
    <w:rsid w:val="00957C3A"/>
    <w:rPr>
      <w:rFonts w:cs="StarSymbol" w:hAnsi="Symbol" w:ascii="Symbol"/>
      <w:sz w:val="18"/>
      <w:szCs w:val="18"/>
    </w:rPr>
  </w:style>
  <w:style w:customStyle="true" w:styleId="WW8Num127z0" w:type="character">
    <w:name w:val="WW8Num127z0"/>
    <w:rsid w:val="00957C3A"/>
    <w:rPr>
      <w:rFonts w:cs="StarSymbol" w:hAnsi="Symbol" w:ascii="Symbol"/>
      <w:sz w:val="18"/>
      <w:szCs w:val="18"/>
    </w:rPr>
  </w:style>
  <w:style w:customStyle="true" w:styleId="WW8Num128z0" w:type="character">
    <w:name w:val="WW8Num128z0"/>
    <w:rsid w:val="00957C3A"/>
    <w:rPr>
      <w:rFonts w:cs="StarSymbol" w:hAnsi="Symbol" w:ascii="Symbol"/>
      <w:sz w:val="18"/>
      <w:szCs w:val="18"/>
    </w:rPr>
  </w:style>
  <w:style w:customStyle="true" w:styleId="WW8Num129z0" w:type="character">
    <w:name w:val="WW8Num129z0"/>
    <w:rsid w:val="00957C3A"/>
    <w:rPr>
      <w:rFonts w:cs="StarSymbol" w:hAnsi="Symbol" w:ascii="Symbol"/>
      <w:sz w:val="18"/>
      <w:szCs w:val="18"/>
    </w:rPr>
  </w:style>
  <w:style w:customStyle="true" w:styleId="WW8Num130z0" w:type="character">
    <w:name w:val="WW8Num130z0"/>
    <w:rsid w:val="00957C3A"/>
    <w:rPr>
      <w:rFonts w:cs="StarSymbol" w:hAnsi="Symbol" w:ascii="Symbol"/>
      <w:sz w:val="18"/>
      <w:szCs w:val="18"/>
    </w:rPr>
  </w:style>
  <w:style w:customStyle="true" w:styleId="WW-Absatz-Standardschriftart111" w:type="character">
    <w:name w:val="WW-Absatz-Standardschriftart111"/>
    <w:rsid w:val="00957C3A"/>
  </w:style>
  <w:style w:customStyle="true" w:styleId="WW-Absatz-Standardschriftart1111" w:type="character">
    <w:name w:val="WW-Absatz-Standardschriftart1111"/>
    <w:rsid w:val="00957C3A"/>
  </w:style>
  <w:style w:customStyle="true" w:styleId="WW-Absatz-Standardschriftart11111" w:type="character">
    <w:name w:val="WW-Absatz-Standardschriftart11111"/>
    <w:rsid w:val="00957C3A"/>
  </w:style>
  <w:style w:customStyle="true" w:styleId="WW-Absatz-Standardschriftart111111" w:type="character">
    <w:name w:val="WW-Absatz-Standardschriftart111111"/>
    <w:rsid w:val="00957C3A"/>
  </w:style>
  <w:style w:customStyle="true" w:styleId="WW-Absatz-Standardschriftart1111111" w:type="character">
    <w:name w:val="WW-Absatz-Standardschriftart1111111"/>
    <w:rsid w:val="00957C3A"/>
  </w:style>
  <w:style w:customStyle="true" w:styleId="WW-Absatz-Standardschriftart11111111" w:type="character">
    <w:name w:val="WW-Absatz-Standardschriftart11111111"/>
    <w:rsid w:val="00957C3A"/>
  </w:style>
  <w:style w:customStyle="true" w:styleId="WW-Absatz-Standardschriftart111111111" w:type="character">
    <w:name w:val="WW-Absatz-Standardschriftart111111111"/>
    <w:rsid w:val="00957C3A"/>
  </w:style>
  <w:style w:customStyle="true" w:styleId="WW-Absatz-Standardschriftart1111111111" w:type="character">
    <w:name w:val="WW-Absatz-Standardschriftart1111111111"/>
    <w:rsid w:val="00957C3A"/>
  </w:style>
  <w:style w:customStyle="true" w:styleId="WW-Absatz-Standardschriftart11111111111" w:type="character">
    <w:name w:val="WW-Absatz-Standardschriftart11111111111"/>
    <w:rsid w:val="00957C3A"/>
  </w:style>
  <w:style w:customStyle="true" w:styleId="WW-Absatz-Standardschriftart111111111111" w:type="character">
    <w:name w:val="WW-Absatz-Standardschriftart111111111111"/>
    <w:rsid w:val="00957C3A"/>
  </w:style>
  <w:style w:customStyle="true" w:styleId="WW-Absatz-Standardschriftart1111111111111" w:type="character">
    <w:name w:val="WW-Absatz-Standardschriftart1111111111111"/>
    <w:rsid w:val="00957C3A"/>
  </w:style>
  <w:style w:customStyle="true" w:styleId="WW-Absatz-Standardschriftart11111111111111" w:type="character">
    <w:name w:val="WW-Absatz-Standardschriftart11111111111111"/>
    <w:rsid w:val="00957C3A"/>
  </w:style>
  <w:style w:customStyle="true" w:styleId="WW-Absatz-Standardschriftart111111111111111" w:type="character">
    <w:name w:val="WW-Absatz-Standardschriftart111111111111111"/>
    <w:rsid w:val="00957C3A"/>
  </w:style>
  <w:style w:customStyle="true" w:styleId="WW-Absatz-Standardschriftart1111111111111111" w:type="character">
    <w:name w:val="WW-Absatz-Standardschriftart1111111111111111"/>
    <w:rsid w:val="00957C3A"/>
  </w:style>
  <w:style w:customStyle="true" w:styleId="WW-Absatz-Standardschriftart11111111111111111" w:type="character">
    <w:name w:val="WW-Absatz-Standardschriftart11111111111111111"/>
    <w:rsid w:val="00957C3A"/>
  </w:style>
  <w:style w:customStyle="true" w:styleId="WW-Absatz-Standardschriftart111111111111111111" w:type="character">
    <w:name w:val="WW-Absatz-Standardschriftart111111111111111111"/>
    <w:rsid w:val="00957C3A"/>
  </w:style>
  <w:style w:customStyle="true" w:styleId="WW-Absatz-Standardschriftart1111111111111111111" w:type="character">
    <w:name w:val="WW-Absatz-Standardschriftart1111111111111111111"/>
    <w:rsid w:val="00957C3A"/>
  </w:style>
  <w:style w:customStyle="true" w:styleId="WW-Absatz-Standardschriftart11111111111111111111" w:type="character">
    <w:name w:val="WW-Absatz-Standardschriftart11111111111111111111"/>
    <w:rsid w:val="00957C3A"/>
  </w:style>
  <w:style w:customStyle="true" w:styleId="WW-Absatz-Standardschriftart111111111111111111111" w:type="character">
    <w:name w:val="WW-Absatz-Standardschriftart111111111111111111111"/>
    <w:rsid w:val="00957C3A"/>
  </w:style>
  <w:style w:customStyle="true" w:styleId="WW-Absatz-Standardschriftart1111111111111111111111" w:type="character">
    <w:name w:val="WW-Absatz-Standardschriftart1111111111111111111111"/>
    <w:rsid w:val="00957C3A"/>
  </w:style>
  <w:style w:customStyle="true" w:styleId="WW-Absatz-Standardschriftart11111111111111111111111" w:type="character">
    <w:name w:val="WW-Absatz-Standardschriftart11111111111111111111111"/>
    <w:rsid w:val="00957C3A"/>
  </w:style>
  <w:style w:customStyle="true" w:styleId="WW-Absatz-Standardschriftart111111111111111111111111" w:type="character">
    <w:name w:val="WW-Absatz-Standardschriftart111111111111111111111111"/>
    <w:rsid w:val="00957C3A"/>
  </w:style>
  <w:style w:customStyle="true" w:styleId="Grafikeoznake1" w:type="character">
    <w:name w:val="Grafičke oznake1"/>
    <w:rsid w:val="00957C3A"/>
    <w:rPr>
      <w:rFonts w:cs="StarSymbol" w:eastAsia="StarSymbol" w:hAnsi="StarSymbol" w:ascii="StarSymbol"/>
      <w:sz w:val="18"/>
      <w:szCs w:val="18"/>
    </w:rPr>
  </w:style>
  <w:style w:customStyle="true" w:styleId="WW-Zaglavlje" w:type="paragraph">
    <w:name w:val="WW-Zaglavlje"/>
    <w:basedOn w:val="Normal"/>
    <w:next w:val="Tijeloteksta"/>
    <w:rsid w:val="00957C3A"/>
    <w:pPr>
      <w:keepNext/>
      <w:suppressAutoHyphens/>
      <w:spacing w:after="120" w:before="240"/>
    </w:pPr>
    <w:rPr>
      <w:rFonts w:cs="Tahoma" w:eastAsia="Lucida Sans Unicode" w:hAnsi="Arial" w:ascii="Arial"/>
      <w:sz w:val="28"/>
      <w:szCs w:val="28"/>
    </w:rPr>
  </w:style>
  <w:style w:customStyle="true" w:styleId="WW-Zaglavlje1" w:type="paragraph">
    <w:name w:val="WW-Zaglavlje1"/>
    <w:basedOn w:val="Normal"/>
    <w:next w:val="Tijeloteksta"/>
    <w:rsid w:val="00957C3A"/>
    <w:pPr>
      <w:keepNext/>
      <w:suppressAutoHyphens/>
      <w:spacing w:after="120" w:before="240"/>
    </w:pPr>
    <w:rPr>
      <w:rFonts w:cs="Tahoma" w:eastAsia="Lucida Sans Unicode" w:hAnsi="Arial" w:ascii="Arial"/>
      <w:sz w:val="28"/>
      <w:szCs w:val="28"/>
    </w:rPr>
  </w:style>
  <w:style w:customStyle="true" w:styleId="WW-Zaglavlje11" w:type="paragraph">
    <w:name w:val="WW-Zaglavlje1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customStyle="true" w:styleId="WW-Zaglavlje111" w:type="paragraph">
    <w:name w:val="WW-Zaglavlje111"/>
    <w:basedOn w:val="Normal"/>
    <w:rsid w:val="00957C3A"/>
    <w:pPr>
      <w:suppressLineNumbers/>
      <w:tabs>
        <w:tab w:pos="4703" w:val="center"/>
        <w:tab w:pos="9406" w:val="right"/>
      </w:tabs>
      <w:suppressAutoHyphens/>
    </w:pPr>
  </w:style>
  <w:style w:customStyle="true" w:styleId="Odlomakpopisa1" w:type="paragraph">
    <w:name w:val="Odlomak popisa1"/>
    <w:basedOn w:val="Normal"/>
    <w:rsid w:val="00957C3A"/>
    <w:pPr>
      <w:spacing w:lineRule="auto" w:line="256" w:after="160"/>
      <w:ind w:left="720"/>
      <w:contextualSpacing/>
    </w:pPr>
    <w:rPr>
      <w:rFonts w:hAnsi="Calibri" w:asci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uiPriority w:val="99"/>
    <w:rsid w:val="00957C3A"/>
    <w:rPr>
      <w:rFonts w:cs="Segoe UI" w:hAnsi="Segoe UI" w:ascii="Segoe UI"/>
      <w:sz w:val="18"/>
      <w:szCs w:val="18"/>
      <w:lang w:eastAsia="en-US"/>
    </w:rPr>
  </w:style>
  <w:style w:customStyle="true" w:styleId="TekstbaloniaChar" w:type="character">
    <w:name w:val="Tekst balončića Char"/>
    <w:link w:val="Tekstbalonia"/>
    <w:uiPriority w:val="99"/>
    <w:locked/>
    <w:rsid w:val="00957C3A"/>
    <w:rPr>
      <w:rFonts w:cs="Segoe UI" w:hAnsi="Segoe UI" w:ascii="Segoe UI"/>
      <w:sz w:val="18"/>
      <w:szCs w:val="18"/>
      <w:lang w:bidi="ar-SA" w:eastAsia="en-US" w:val="hr-HR"/>
    </w:rPr>
  </w:style>
  <w:style w:styleId="Bezproreda" w:type="paragraph">
    <w:name w:val="No Spacing"/>
    <w:link w:val="BezproredaChar"/>
    <w:uiPriority w:val="1"/>
    <w:qFormat/>
    <w:rsid w:val="00071BB8"/>
    <w:pPr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"/>
    <w:uiPriority w:val="34"/>
    <w:locked/>
    <w:rsid w:val="00BE4CFD"/>
    <w:rPr>
      <w:sz w:val="24"/>
      <w:szCs w:val="24"/>
    </w:rPr>
  </w:style>
  <w:style w:customStyle="true" w:styleId="NASLOV10" w:type="paragraph">
    <w:name w:val="NASLOV 1"/>
    <w:basedOn w:val="Naslov1"/>
    <w:rsid w:val="009F1C79"/>
    <w:pPr>
      <w:spacing w:after="720"/>
    </w:pPr>
    <w:rPr>
      <w:rFonts w:cs="Arial" w:eastAsia="Calibri"/>
      <w:caps/>
      <w:kern w:val="32"/>
      <w:sz w:val="28"/>
      <w:szCs w:val="32"/>
    </w:rPr>
  </w:style>
  <w:style w:styleId="Tijeloteksta3" w:type="paragraph">
    <w:name w:val="Body Text 3"/>
    <w:basedOn w:val="Normal"/>
    <w:link w:val="Tijeloteksta3Char"/>
    <w:uiPriority w:val="99"/>
    <w:rsid w:val="00AE723B"/>
    <w:pPr>
      <w:spacing w:after="120"/>
    </w:pPr>
    <w:rPr>
      <w:rFonts w:cs="Courier New" w:hAnsi="Courier New" w:ascii="Courier New"/>
      <w:sz w:val="16"/>
      <w:szCs w:val="16"/>
    </w:rPr>
  </w:style>
  <w:style w:customStyle="true" w:styleId="Tijeloteksta3Char" w:type="character">
    <w:name w:val="Tijelo teksta 3 Char"/>
    <w:link w:val="Tijeloteksta3"/>
    <w:uiPriority w:val="99"/>
    <w:rsid w:val="00AE723B"/>
    <w:rPr>
      <w:rFonts w:cs="Courier New" w:hAnsi="Courier New" w:ascii="Courier New"/>
      <w:sz w:val="16"/>
      <w:szCs w:val="16"/>
    </w:rPr>
  </w:style>
  <w:style w:customStyle="true" w:styleId="Naslov4Char" w:type="character">
    <w:name w:val="Naslov 4 Char"/>
    <w:link w:val="Naslov4"/>
    <w:uiPriority w:val="99"/>
    <w:rsid w:val="00AE723B"/>
    <w:rPr>
      <w:color w:val="000000"/>
      <w:szCs w:val="24"/>
      <w:u w:val="single"/>
      <w:lang w:val="en-AU"/>
    </w:rPr>
  </w:style>
  <w:style w:customStyle="true" w:styleId="BodyTextChar" w:type="character">
    <w:name w:val="Body Text Char"/>
    <w:uiPriority w:val="99"/>
    <w:rsid w:val="00AE723B"/>
    <w:rPr>
      <w:rFonts w:cs="Arial" w:hAnsi="Arial" w:ascii="Arial"/>
      <w:sz w:val="20"/>
      <w:szCs w:val="20"/>
      <w:lang w:eastAsia="hr-HR" w:val="x-none"/>
    </w:rPr>
  </w:style>
  <w:style w:customStyle="true" w:styleId="BodyText3Char" w:type="character">
    <w:name w:val="Body Text 3 Char"/>
    <w:uiPriority w:val="99"/>
    <w:rsid w:val="00AE723B"/>
    <w:rPr>
      <w:rFonts w:cs="Arial" w:hAnsi="Arial" w:ascii="Arial"/>
      <w:sz w:val="20"/>
      <w:szCs w:val="20"/>
      <w:lang w:eastAsia="hr-HR" w:val="x-none"/>
    </w:rPr>
  </w:style>
  <w:style w:customStyle="true" w:styleId="HeaderChar" w:type="character">
    <w:name w:val="Header Char"/>
    <w:uiPriority w:val="99"/>
    <w:rsid w:val="00AE723B"/>
    <w:rPr>
      <w:rFonts w:cs="Times New Roman" w:hAnsi="Times New Roman" w:ascii="Times New Roman"/>
      <w:sz w:val="20"/>
      <w:szCs w:val="20"/>
      <w:lang w:eastAsia="hr-HR" w:val="x-none"/>
    </w:rPr>
  </w:style>
  <w:style w:customStyle="true" w:styleId="FooterChar" w:type="character">
    <w:name w:val="Footer Char"/>
    <w:uiPriority w:val="99"/>
    <w:rsid w:val="00AE723B"/>
    <w:rPr>
      <w:rFonts w:cs="Times New Roman" w:hAnsi="Times New Roman" w:ascii="Times New Roman"/>
      <w:sz w:val="20"/>
      <w:szCs w:val="20"/>
      <w:lang w:eastAsia="hr-HR" w:val="x-none"/>
    </w:rPr>
  </w:style>
  <w:style w:customStyle="true" w:styleId="ListLabel1" w:type="character">
    <w:name w:val="ListLabel 1"/>
    <w:uiPriority w:val="99"/>
    <w:rsid w:val="00AE723B"/>
    <w:rPr>
      <w:rFonts w:eastAsia="Times New Roman"/>
    </w:rPr>
  </w:style>
  <w:style w:customStyle="true" w:styleId="ListLabel2" w:type="character">
    <w:name w:val="ListLabel 2"/>
    <w:uiPriority w:val="99"/>
    <w:rsid w:val="00AE723B"/>
  </w:style>
  <w:style w:customStyle="true" w:styleId="ListLabel3" w:type="character">
    <w:name w:val="ListLabel 3"/>
    <w:uiPriority w:val="99"/>
    <w:rsid w:val="00AE723B"/>
    <w:rPr>
      <w:rFonts w:eastAsia="Times New Roman"/>
    </w:rPr>
  </w:style>
  <w:style w:customStyle="true" w:styleId="Heading" w:type="paragraph">
    <w:name w:val="Heading"/>
    <w:basedOn w:val="Normal"/>
    <w:next w:val="Textbody"/>
    <w:uiPriority w:val="99"/>
    <w:rsid w:val="00AE723B"/>
    <w:pPr>
      <w:keepNext/>
      <w:suppressAutoHyphens/>
      <w:spacing w:lineRule="atLeast" w:line="100" w:after="120" w:before="240"/>
    </w:pPr>
    <w:rPr>
      <w:rFonts w:cs="Tahoma" w:hAnsi="Tahoma" w:ascii="Tahoma"/>
      <w:sz w:val="28"/>
      <w:szCs w:val="28"/>
      <w:lang w:val="en-US"/>
    </w:rPr>
  </w:style>
  <w:style w:customStyle="true" w:styleId="Textbody" w:type="paragraph">
    <w:name w:val="Text body"/>
    <w:basedOn w:val="Normal"/>
    <w:uiPriority w:val="99"/>
    <w:rsid w:val="00AE723B"/>
    <w:pPr>
      <w:suppressAutoHyphens/>
      <w:spacing w:lineRule="atLeast" w:line="100"/>
    </w:pPr>
    <w:rPr>
      <w:rFonts w:cs="Arial" w:hAnsi="Arial" w:ascii="Arial"/>
      <w:sz w:val="22"/>
      <w:szCs w:val="22"/>
      <w:lang w:val="en-US"/>
    </w:rPr>
  </w:style>
  <w:style w:customStyle="true" w:styleId="Index" w:type="paragraph">
    <w:name w:val="Index"/>
    <w:basedOn w:val="Normal"/>
    <w:uiPriority w:val="99"/>
    <w:rsid w:val="00AE723B"/>
    <w:pPr>
      <w:suppressLineNumbers/>
      <w:suppressAutoHyphens/>
      <w:spacing w:lineRule="atLeast" w:line="100"/>
    </w:pPr>
    <w:rPr>
      <w:rFonts w:cs="Tahoma" w:hAnsi="Tahoma" w:ascii="Tahoma"/>
      <w:sz w:val="20"/>
      <w:szCs w:val="20"/>
      <w:lang w:val="en-US"/>
    </w:rPr>
  </w:style>
  <w:style w:styleId="Reetkatablice" w:type="table">
    <w:name w:val="Table Grid"/>
    <w:basedOn w:val="Obinatablica"/>
    <w:rsid w:val="00AE723B"/>
    <w:pPr>
      <w:suppressAutoHyphens/>
      <w:spacing w:lineRule="atLeast" w:line="100"/>
    </w:pPr>
    <w:rPr>
      <w:rFonts w:hAnsi="Calibri" w:ascii="Calibri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Referencakomentara" w:type="character">
    <w:name w:val="annotation reference"/>
    <w:uiPriority w:val="99"/>
    <w:unhideWhenUsed/>
    <w:rsid w:val="00AE723B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unhideWhenUsed/>
    <w:rsid w:val="00AE723B"/>
    <w:pPr>
      <w:suppressAutoHyphens/>
      <w:spacing w:lineRule="atLeast" w:line="100"/>
    </w:pPr>
    <w:rPr>
      <w:sz w:val="20"/>
      <w:szCs w:val="20"/>
      <w:lang w:val="en-US"/>
    </w:rPr>
  </w:style>
  <w:style w:customStyle="true" w:styleId="TekstkomentaraChar" w:type="character">
    <w:name w:val="Tekst komentara Char"/>
    <w:link w:val="Tekstkomentara"/>
    <w:uiPriority w:val="99"/>
    <w:rsid w:val="00AE723B"/>
    <w:rPr>
      <w:lang w:val="en-US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unhideWhenUsed/>
    <w:rsid w:val="00AE723B"/>
    <w:rPr>
      <w:b/>
      <w:bCs/>
    </w:rPr>
  </w:style>
  <w:style w:customStyle="true" w:styleId="PredmetkomentaraChar" w:type="character">
    <w:name w:val="Predmet komentara Char"/>
    <w:link w:val="Predmetkomentara"/>
    <w:uiPriority w:val="99"/>
    <w:rsid w:val="00AE723B"/>
    <w:rPr>
      <w:b/>
      <w:bCs/>
      <w:lang w:val="en-US"/>
    </w:rPr>
  </w:style>
  <w:style w:customStyle="true" w:styleId="BezproredaChar" w:type="character">
    <w:name w:val="Bez proreda Char"/>
    <w:basedOn w:val="Zadanifontodlomka"/>
    <w:link w:val="Bezproreda"/>
    <w:uiPriority w:val="1"/>
    <w:rsid w:val="00BA5BF4"/>
    <w:rPr>
      <w:rFonts w:eastAsia="Calibri" w:hAnsi="Tahoma" w:ascii="Tahoma"/>
      <w:sz w:val="22"/>
      <w:szCs w:val="22"/>
      <w:lang w:eastAsia="en-US"/>
    </w:rPr>
  </w:style>
  <w:style w:customStyle="true" w:styleId="st" w:type="character">
    <w:name w:val="st"/>
    <w:basedOn w:val="Zadanifontodlomka"/>
    <w:rsid w:val="00EC6F6E"/>
  </w:style>
  <w:style w:styleId="Naglaeno" w:type="character">
    <w:name w:val="Strong"/>
    <w:uiPriority w:val="22"/>
    <w:qFormat/>
    <w:rsid w:val="00F14FB9"/>
    <w:rPr>
      <w:b/>
      <w:bCs/>
    </w:rPr>
  </w:style>
  <w:style w:customStyle="true" w:styleId="TijelotekstaChar" w:type="character">
    <w:name w:val="Tijelo teksta Char"/>
    <w:link w:val="Tijeloteksta"/>
    <w:uiPriority w:val="99"/>
    <w:rsid w:val="00F14FB9"/>
    <w:rPr>
      <w:sz w:val="24"/>
      <w:szCs w:val="24"/>
    </w:rPr>
  </w:style>
  <w:style w:customStyle="true" w:styleId="Naslov1Char" w:type="character">
    <w:name w:val="Naslov 1 Char"/>
    <w:link w:val="Naslov1"/>
    <w:uiPriority w:val="9"/>
    <w:rsid w:val="00F14FB9"/>
    <w:rPr>
      <w:b/>
      <w:bCs/>
      <w:sz w:val="24"/>
      <w:szCs w:val="24"/>
    </w:rPr>
  </w:style>
  <w:style w:customStyle="true" w:styleId="apple-converted-space" w:type="character">
    <w:name w:val="apple-converted-space"/>
    <w:rsid w:val="00F14FB9"/>
  </w:style>
  <w:style w:customStyle="true" w:styleId="TextBody0" w:type="paragraph">
    <w:name w:val="Text Body"/>
    <w:basedOn w:val="Normal"/>
    <w:uiPriority w:val="99"/>
    <w:rsid w:val="00F14FB9"/>
    <w:pPr>
      <w:widowControl w:val="false"/>
      <w:suppressAutoHyphens/>
      <w:spacing w:lineRule="auto" w:line="276" w:after="120"/>
    </w:pPr>
    <w:rPr>
      <w:rFonts w:eastAsia="SimSun"/>
      <w:color w:val="00000A"/>
      <w:lang w:eastAsia="zh-CN"/>
    </w:rPr>
  </w:style>
  <w:style w:customStyle="true" w:styleId="Obinitekst1" w:type="paragraph">
    <w:name w:val="Obični tekst1"/>
    <w:basedOn w:val="Normal"/>
    <w:rsid w:val="00F14FB9"/>
    <w:pPr>
      <w:widowControl w:val="false"/>
      <w:suppressAutoHyphens/>
    </w:pPr>
    <w:rPr>
      <w:rFonts w:cs="Consolas" w:eastAsia="SimSun" w:hAnsi="Consolas" w:ascii="Consolas"/>
      <w:kern w:val="1"/>
      <w:sz w:val="21"/>
      <w:szCs w:val="21"/>
      <w:lang w:bidi="hi-IN" w:eastAsia="zh-CN" w:val="en-US"/>
    </w:rPr>
  </w:style>
  <w:style w:customStyle="true" w:styleId="Grafikeoznake21" w:type="paragraph">
    <w:name w:val="Grafičke oznake 21"/>
    <w:basedOn w:val="Normal"/>
    <w:rsid w:val="00F14FB9"/>
    <w:pPr>
      <w:widowControl w:val="false"/>
      <w:suppressAutoHyphens/>
      <w:ind w:hanging="360" w:left="720"/>
      <w:contextualSpacing/>
    </w:pPr>
    <w:rPr>
      <w:kern w:val="1"/>
      <w:lang w:bidi="hi-IN" w:eastAsia="zh-CN"/>
    </w:rPr>
  </w:style>
  <w:style w:customStyle="true" w:styleId="Standard" w:type="paragraph">
    <w:name w:val="Standard"/>
    <w:rsid w:val="00713ACD"/>
    <w:pPr>
      <w:widowControl w:val="false"/>
      <w:suppressAutoHyphens/>
      <w:autoSpaceDN w:val="false"/>
      <w:textAlignment w:val="baseline"/>
    </w:pPr>
    <w:rPr>
      <w:rFonts w:cs="Mangal" w:eastAsia="Arial Unicode MS" w:hAnsi="Liberation Serif" w:ascii="Liberation Serif"/>
      <w:kern w:val="3"/>
      <w:sz w:val="24"/>
      <w:szCs w:val="24"/>
      <w:lang w:bidi="hi-IN" w:eastAsia="zh-CN"/>
    </w:rPr>
  </w:style>
  <w:style w:customStyle="true" w:styleId="WW8Num7" w:type="numbering">
    <w:name w:val="WW8Num7"/>
    <w:basedOn w:val="Bezpopisa"/>
    <w:rsid w:val="00713ACD"/>
    <w:pPr>
      <w:numPr>
        <w:numId w:val="26"/>
      </w:numPr>
    </w:pPr>
  </w:style>
  <w:style w:customStyle="true" w:styleId="Textbodyuser" w:type="paragraph">
    <w:name w:val="Text body (user)"/>
    <w:basedOn w:val="Standard"/>
    <w:rsid w:val="00713ACD"/>
    <w:rPr>
      <w:rFonts w:cs="Arial" w:hAnsi="Arial" w:ascii="Arial"/>
      <w:sz w:val="22"/>
      <w:szCs w:val="22"/>
    </w:rPr>
  </w:style>
  <w:style w:styleId="Grafikeoznake2" w:type="paragraph">
    <w:name w:val="List Bullet 2"/>
    <w:basedOn w:val="Standard"/>
    <w:rsid w:val="00713ACD"/>
    <w:pPr>
      <w:numPr>
        <w:numId w:val="28"/>
      </w:numPr>
      <w:suppressAutoHyphens w:val="false"/>
    </w:pPr>
  </w:style>
  <w:style w:customStyle="true" w:styleId="TableContents" w:type="paragraph">
    <w:name w:val="Table Contents"/>
    <w:basedOn w:val="Standard"/>
    <w:rsid w:val="00713ACD"/>
    <w:pPr>
      <w:suppressLineNumbers/>
    </w:pPr>
  </w:style>
  <w:style w:customStyle="true" w:styleId="WW8Num2z1" w:type="character">
    <w:name w:val="WW8Num2z1"/>
    <w:rsid w:val="00713ACD"/>
  </w:style>
  <w:style w:customStyle="true" w:styleId="WW8Num2z2" w:type="character">
    <w:name w:val="WW8Num2z2"/>
    <w:rsid w:val="00713ACD"/>
  </w:style>
  <w:style w:customStyle="true" w:styleId="WW8Num2z3" w:type="character">
    <w:name w:val="WW8Num2z3"/>
    <w:rsid w:val="00713ACD"/>
  </w:style>
  <w:style w:customStyle="true" w:styleId="WW8Num2z4" w:type="character">
    <w:name w:val="WW8Num2z4"/>
    <w:rsid w:val="00713ACD"/>
  </w:style>
  <w:style w:customStyle="true" w:styleId="WW8Num2z5" w:type="character">
    <w:name w:val="WW8Num2z5"/>
    <w:rsid w:val="00713ACD"/>
  </w:style>
  <w:style w:customStyle="true" w:styleId="WW8Num2z6" w:type="character">
    <w:name w:val="WW8Num2z6"/>
    <w:rsid w:val="00713ACD"/>
  </w:style>
  <w:style w:customStyle="true" w:styleId="WW8Num2z7" w:type="character">
    <w:name w:val="WW8Num2z7"/>
    <w:rsid w:val="00713ACD"/>
  </w:style>
  <w:style w:customStyle="true" w:styleId="WW8Num2z8" w:type="character">
    <w:name w:val="WW8Num2z8"/>
    <w:rsid w:val="00713ACD"/>
  </w:style>
  <w:style w:customStyle="true" w:styleId="WW8Num7z1" w:type="character">
    <w:name w:val="WW8Num7z1"/>
    <w:rsid w:val="00713ACD"/>
    <w:rPr>
      <w:rFonts w:cs="Courier New" w:hAnsi="Courier New" w:ascii="Courier New"/>
    </w:rPr>
  </w:style>
  <w:style w:customStyle="true" w:styleId="WW8Num7z2" w:type="character">
    <w:name w:val="WW8Num7z2"/>
    <w:rsid w:val="00713ACD"/>
    <w:rPr>
      <w:rFonts w:cs="Wingdings" w:hAnsi="Wingdings" w:ascii="Wingdings"/>
    </w:rPr>
  </w:style>
  <w:style w:customStyle="true" w:styleId="WW8Num7z3" w:type="character">
    <w:name w:val="WW8Num7z3"/>
    <w:rsid w:val="00713ACD"/>
    <w:rPr>
      <w:rFonts w:cs="Symbol" w:hAnsi="Symbol" w:ascii="Symbol"/>
    </w:rPr>
  </w:style>
  <w:style w:customStyle="true" w:styleId="WW8Num1z0" w:type="character">
    <w:name w:val="WW8Num1z0"/>
    <w:rsid w:val="00713ACD"/>
    <w:rPr>
      <w:rFonts w:cs="Symbol" w:hAnsi="Symbol" w:ascii="Symbol"/>
    </w:rPr>
  </w:style>
  <w:style w:customStyle="true" w:styleId="WW8Num6z1" w:type="character">
    <w:name w:val="WW8Num6z1"/>
    <w:rsid w:val="00713ACD"/>
    <w:rPr>
      <w:rFonts w:cs="Courier New" w:hAnsi="Courier New" w:ascii="Courier New"/>
    </w:rPr>
  </w:style>
  <w:style w:customStyle="true" w:styleId="WW8Num6z2" w:type="character">
    <w:name w:val="WW8Num6z2"/>
    <w:rsid w:val="00713ACD"/>
    <w:rPr>
      <w:rFonts w:cs="Wingdings" w:hAnsi="Wingdings" w:ascii="Wingdings"/>
    </w:rPr>
  </w:style>
  <w:style w:customStyle="true" w:styleId="WW8Num6z3" w:type="character">
    <w:name w:val="WW8Num6z3"/>
    <w:rsid w:val="00713ACD"/>
    <w:rPr>
      <w:rFonts w:cs="Symbol" w:hAnsi="Symbol" w:ascii="Symbol"/>
    </w:rPr>
  </w:style>
  <w:style w:customStyle="true" w:styleId="WW8Num2" w:type="numbering">
    <w:name w:val="WW8Num2"/>
    <w:basedOn w:val="Bezpopisa"/>
    <w:rsid w:val="00713ACD"/>
    <w:pPr>
      <w:numPr>
        <w:numId w:val="27"/>
      </w:numPr>
    </w:pPr>
  </w:style>
  <w:style w:customStyle="true" w:styleId="WW8Num1" w:type="numbering">
    <w:name w:val="WW8Num1"/>
    <w:basedOn w:val="Bezpopisa"/>
    <w:rsid w:val="00713ACD"/>
    <w:pPr>
      <w:numPr>
        <w:numId w:val="28"/>
      </w:numPr>
    </w:pPr>
  </w:style>
  <w:style w:customStyle="true" w:styleId="WW8Num6" w:type="numbering">
    <w:name w:val="WW8Num6"/>
    <w:basedOn w:val="Bezpopisa"/>
    <w:rsid w:val="00713ACD"/>
    <w:pPr>
      <w:numPr>
        <w:numId w:val="29"/>
      </w:numPr>
    </w:pPr>
  </w:style>
  <w:style w:customStyle="true" w:styleId="Obojanipopis-Isticanje1Char" w:type="character">
    <w:name w:val="Obojani popis - Isticanje 1 Char"/>
    <w:link w:val="Obojanipopis-Isticanje1"/>
    <w:uiPriority w:val="34"/>
    <w:locked/>
    <w:rsid w:val="00196E33"/>
    <w:rPr>
      <w:sz w:val="24"/>
      <w:szCs w:val="24"/>
    </w:rPr>
  </w:style>
  <w:style w:styleId="Obojanipopis-Isticanje1" w:type="table">
    <w:name w:val="Colorful List Accent 1"/>
    <w:basedOn w:val="Obinatablica"/>
    <w:link w:val="Obojanipopis-Isticanje1Char"/>
    <w:uiPriority w:val="34"/>
    <w:rsid w:val="00196E33"/>
    <w:rPr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Tekstrezerviranogmjesta" w:type="character">
    <w:name w:val="Placeholder Text"/>
    <w:basedOn w:val="Zadanifontodlomka"/>
    <w:uiPriority w:val="99"/>
    <w:semiHidden/>
    <w:rsid w:val="001C0C5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C0C5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C0C5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C0C5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C0C5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"/>
    <w:lsdException w:name="heading 2" w:qFormat="1"/>
    <w:lsdException w:name="heading 3" w:qFormat="1"/>
    <w:lsdException w:name="heading 4" w:qFormat="1" w:uiPriority="99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annotation text" w:uiPriority="99"/>
    <w:lsdException w:name="header" w:uiPriority="99"/>
    <w:lsdException w:name="footer" w:uiPriority="99"/>
    <w:lsdException w:name="caption" w:qFormat="1" w:uiPriority="99"/>
    <w:lsdException w:name="annotation reference" w:uiPriority="99"/>
    <w:lsdException w:name="page number" w:uiPriority="99"/>
    <w:lsdException w:name="List" w:uiPriority="99"/>
    <w:lsdException w:name="Title" w:qFormat="1"/>
    <w:lsdException w:name="Body Text" w:uiPriority="99"/>
    <w:lsdException w:name="Subtitle" w:qFormat="1"/>
    <w:lsdException w:name="Body Text 3" w:uiPriority="99"/>
    <w:lsdException w:name="Strong" w:qFormat="1" w:uiPriority="22"/>
    <w:lsdException w:name="Emphasis" w:qFormat="1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F9415B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F9415B"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rsid w:val="00F9415B"/>
    <w:pPr>
      <w:keepNext/>
      <w:outlineLvl w:val="1"/>
    </w:pPr>
    <w:rPr>
      <w:b/>
      <w:bCs/>
    </w:rPr>
  </w:style>
  <w:style w:styleId="Naslov3" w:type="paragraph">
    <w:name w:val="heading 3"/>
    <w:basedOn w:val="Normal"/>
    <w:next w:val="Normal"/>
    <w:qFormat/>
    <w:rsid w:val="00957C3A"/>
    <w:pPr>
      <w:keepNext/>
      <w:numPr>
        <w:ilvl w:val="2"/>
        <w:numId w:val="1"/>
      </w:numPr>
      <w:suppressAutoHyphens/>
      <w:outlineLvl w:val="2"/>
    </w:pPr>
    <w:rPr>
      <w:b/>
      <w:bCs/>
    </w:rPr>
  </w:style>
  <w:style w:styleId="Naslov4" w:type="paragraph">
    <w:name w:val="heading 4"/>
    <w:basedOn w:val="Normal"/>
    <w:next w:val="Normal"/>
    <w:link w:val="Naslov4Char"/>
    <w:uiPriority w:val="99"/>
    <w:qFormat/>
    <w:rsid w:val="00957C3A"/>
    <w:pPr>
      <w:keepNext/>
      <w:numPr>
        <w:ilvl w:val="3"/>
        <w:numId w:val="1"/>
      </w:numPr>
      <w:suppressAutoHyphens/>
      <w:outlineLvl w:val="3"/>
    </w:pPr>
    <w:rPr>
      <w:color w:val="000000"/>
      <w:sz w:val="20"/>
      <w:u w:val="single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AA0EB6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uiPriority w:val="99"/>
    <w:rsid w:val="00AA0EB6"/>
  </w:style>
  <w:style w:styleId="Podnoje" w:type="paragraph">
    <w:name w:val="footer"/>
    <w:basedOn w:val="Normal"/>
    <w:link w:val="PodnojeChar"/>
    <w:uiPriority w:val="99"/>
    <w:rsid w:val="00AA0EB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locked/>
    <w:rsid w:val="00957C3A"/>
    <w:rPr>
      <w:sz w:val="24"/>
      <w:szCs w:val="24"/>
      <w:lang w:bidi="ar-SA" w:eastAsia="hr-HR" w:val="hr-HR"/>
    </w:rPr>
  </w:style>
  <w:style w:customStyle="1" w:styleId="PodnojeChar" w:type="character">
    <w:name w:val="Podnožje Char"/>
    <w:link w:val="Podnoje"/>
    <w:uiPriority w:val="99"/>
    <w:locked/>
    <w:rsid w:val="00957C3A"/>
    <w:rPr>
      <w:sz w:val="24"/>
      <w:szCs w:val="24"/>
      <w:lang w:bidi="ar-SA" w:eastAsia="hr-HR" w:val="hr-HR"/>
    </w:rPr>
  </w:style>
  <w:style w:customStyle="1" w:styleId="WW8Num2z0" w:type="character">
    <w:name w:val="WW8Num2z0"/>
    <w:rsid w:val="00957C3A"/>
    <w:rPr>
      <w:rFonts w:ascii="Symbol" w:cs="StarSymbol" w:hAnsi="Symbol"/>
      <w:sz w:val="18"/>
      <w:szCs w:val="18"/>
    </w:rPr>
  </w:style>
  <w:style w:customStyle="1" w:styleId="WW8Num3z0" w:type="character">
    <w:name w:val="WW8Num3z0"/>
    <w:rsid w:val="00957C3A"/>
    <w:rPr>
      <w:rFonts w:ascii="Symbol" w:cs="StarSymbol" w:hAnsi="Symbol"/>
      <w:sz w:val="18"/>
      <w:szCs w:val="18"/>
    </w:rPr>
  </w:style>
  <w:style w:customStyle="1" w:styleId="WW8Num4z0" w:type="character">
    <w:name w:val="WW8Num4z0"/>
    <w:rsid w:val="00957C3A"/>
    <w:rPr>
      <w:rFonts w:ascii="Symbol" w:cs="StarSymbol" w:hAnsi="Symbol"/>
      <w:sz w:val="18"/>
      <w:szCs w:val="18"/>
    </w:rPr>
  </w:style>
  <w:style w:customStyle="1" w:styleId="Absatz-Standardschriftart" w:type="character">
    <w:name w:val="Absatz-Standardschriftart"/>
    <w:rsid w:val="00957C3A"/>
  </w:style>
  <w:style w:customStyle="1" w:styleId="WW-Absatz-Standardschriftart" w:type="character">
    <w:name w:val="WW-Absatz-Standardschriftart"/>
    <w:rsid w:val="00957C3A"/>
  </w:style>
  <w:style w:customStyle="1" w:styleId="WW-Absatz-Standardschriftart1" w:type="character">
    <w:name w:val="WW-Absatz-Standardschriftart1"/>
    <w:rsid w:val="00957C3A"/>
  </w:style>
  <w:style w:customStyle="1" w:styleId="WW-Absatz-Standardschriftart11" w:type="character">
    <w:name w:val="WW-Absatz-Standardschriftart11"/>
    <w:rsid w:val="00957C3A"/>
  </w:style>
  <w:style w:customStyle="1" w:styleId="Zadanifontodlomka1" w:type="character">
    <w:name w:val="Zadani font odlomka1"/>
    <w:rsid w:val="00957C3A"/>
  </w:style>
  <w:style w:customStyle="1" w:styleId="Zaglavlje1" w:type="paragraph">
    <w:name w:val="Zaglavlje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styleId="Podnaslov" w:type="paragraph">
    <w:name w:val="Subtitle"/>
    <w:basedOn w:val="Naslov"/>
    <w:next w:val="Tijeloteksta"/>
    <w:qFormat/>
    <w:rsid w:val="00957C3A"/>
    <w:pPr>
      <w:jc w:val="center"/>
    </w:pPr>
    <w:rPr>
      <w:i/>
      <w:iCs/>
    </w:rPr>
  </w:style>
  <w:style w:styleId="Naslov" w:type="paragraph">
    <w:name w:val="Title"/>
    <w:basedOn w:val="Normal"/>
    <w:next w:val="Tijeloteksta"/>
    <w:qFormat/>
    <w:rsid w:val="00957C3A"/>
    <w:pPr>
      <w:keepNext/>
      <w:suppressAutoHyphens/>
      <w:spacing w:after="120" w:before="240"/>
    </w:pPr>
    <w:rPr>
      <w:rFonts w:ascii="Arial" w:cs="Tahoma" w:eastAsia="Lucida Sans Unicode" w:hAnsi="Arial"/>
      <w:sz w:val="28"/>
      <w:szCs w:val="28"/>
    </w:rPr>
  </w:style>
  <w:style w:styleId="Tijeloteksta" w:type="paragraph">
    <w:name w:val="Body Text"/>
    <w:basedOn w:val="Normal"/>
    <w:link w:val="TijelotekstaChar"/>
    <w:uiPriority w:val="99"/>
    <w:rsid w:val="00957C3A"/>
    <w:pPr>
      <w:suppressAutoHyphens/>
      <w:spacing w:after="120"/>
    </w:pPr>
  </w:style>
  <w:style w:styleId="Popis" w:type="paragraph">
    <w:name w:val="List"/>
    <w:basedOn w:val="Tijeloteksta"/>
    <w:uiPriority w:val="99"/>
    <w:rsid w:val="00957C3A"/>
    <w:rPr>
      <w:rFonts w:cs="Tahoma"/>
    </w:rPr>
  </w:style>
  <w:style w:styleId="Opisslike" w:type="paragraph">
    <w:name w:val="caption"/>
    <w:basedOn w:val="Normal"/>
    <w:uiPriority w:val="99"/>
    <w:qFormat/>
    <w:rsid w:val="00957C3A"/>
    <w:pPr>
      <w:suppressLineNumbers/>
      <w:suppressAutoHyphens/>
      <w:spacing w:after="120" w:before="120"/>
    </w:pPr>
    <w:rPr>
      <w:rFonts w:cs="Tahoma"/>
      <w:i/>
      <w:iCs/>
    </w:rPr>
  </w:style>
  <w:style w:customStyle="1" w:styleId="Indeks" w:type="paragraph">
    <w:name w:val="Indeks"/>
    <w:basedOn w:val="Normal"/>
    <w:rsid w:val="00957C3A"/>
    <w:pPr>
      <w:suppressLineNumbers/>
      <w:suppressAutoHyphens/>
    </w:pPr>
    <w:rPr>
      <w:rFonts w:cs="Tahoma"/>
    </w:rPr>
  </w:style>
  <w:style w:customStyle="1" w:styleId="Sadrajokvira" w:type="paragraph">
    <w:name w:val="Sadržaj okvira"/>
    <w:basedOn w:val="Tijeloteksta"/>
    <w:rsid w:val="00957C3A"/>
  </w:style>
  <w:style w:customStyle="1" w:styleId="Sadrajitablice" w:type="paragraph">
    <w:name w:val="Sadržaji tablice"/>
    <w:basedOn w:val="Normal"/>
    <w:rsid w:val="00957C3A"/>
    <w:pPr>
      <w:suppressLineNumbers/>
      <w:suppressAutoHyphens/>
    </w:pPr>
  </w:style>
  <w:style w:customStyle="1" w:styleId="Naslovtablice" w:type="paragraph">
    <w:name w:val="Naslov tablice"/>
    <w:basedOn w:val="Sadrajitablice"/>
    <w:rsid w:val="00957C3A"/>
    <w:pPr>
      <w:jc w:val="center"/>
    </w:pPr>
    <w:rPr>
      <w:b/>
      <w:bCs/>
    </w:rPr>
  </w:style>
  <w:style w:customStyle="1" w:styleId="FrameContents" w:type="paragraph">
    <w:name w:val="Frame Contents"/>
    <w:basedOn w:val="Tijeloteksta"/>
    <w:rsid w:val="00957C3A"/>
  </w:style>
  <w:style w:styleId="Odlomakpopisa" w:type="paragraph">
    <w:name w:val="List Paragraph"/>
    <w:basedOn w:val="Normal"/>
    <w:link w:val="OdlomakpopisaChar"/>
    <w:uiPriority w:val="34"/>
    <w:qFormat/>
    <w:rsid w:val="00957C3A"/>
    <w:pPr>
      <w:suppressAutoHyphens/>
      <w:ind w:left="720"/>
    </w:pPr>
  </w:style>
  <w:style w:customStyle="1" w:styleId="Opisslike1" w:type="paragraph">
    <w:name w:val="Opis slike1"/>
    <w:basedOn w:val="Normal"/>
    <w:next w:val="Normal"/>
    <w:rsid w:val="00957C3A"/>
    <w:pPr>
      <w:suppressAutoHyphens/>
    </w:pPr>
    <w:rPr>
      <w:i/>
      <w:sz w:val="20"/>
    </w:rPr>
  </w:style>
  <w:style w:customStyle="1" w:styleId="WW8Num5z0" w:type="character">
    <w:name w:val="WW8Num5z0"/>
    <w:rsid w:val="00957C3A"/>
    <w:rPr>
      <w:rFonts w:ascii="Symbol" w:cs="StarSymbol" w:hAnsi="Symbol"/>
      <w:sz w:val="18"/>
      <w:szCs w:val="18"/>
    </w:rPr>
  </w:style>
  <w:style w:customStyle="1" w:styleId="WW8Num6z0" w:type="character">
    <w:name w:val="WW8Num6z0"/>
    <w:rsid w:val="00957C3A"/>
    <w:rPr>
      <w:rFonts w:ascii="Symbol" w:cs="StarSymbol" w:hAnsi="Symbol"/>
      <w:sz w:val="18"/>
      <w:szCs w:val="18"/>
    </w:rPr>
  </w:style>
  <w:style w:customStyle="1" w:styleId="WW8Num7z0" w:type="character">
    <w:name w:val="WW8Num7z0"/>
    <w:rsid w:val="00957C3A"/>
    <w:rPr>
      <w:rFonts w:ascii="Symbol" w:cs="StarSymbol" w:hAnsi="Symbol"/>
      <w:sz w:val="18"/>
      <w:szCs w:val="18"/>
    </w:rPr>
  </w:style>
  <w:style w:customStyle="1" w:styleId="WW8Num8z0" w:type="character">
    <w:name w:val="WW8Num8z0"/>
    <w:rsid w:val="00957C3A"/>
    <w:rPr>
      <w:rFonts w:ascii="Symbol" w:cs="StarSymbol" w:hAnsi="Symbol"/>
      <w:sz w:val="18"/>
      <w:szCs w:val="18"/>
    </w:rPr>
  </w:style>
  <w:style w:customStyle="1" w:styleId="WW8Num9z0" w:type="character">
    <w:name w:val="WW8Num9z0"/>
    <w:rsid w:val="00957C3A"/>
    <w:rPr>
      <w:rFonts w:ascii="Symbol" w:cs="StarSymbol" w:hAnsi="Symbol"/>
      <w:sz w:val="18"/>
      <w:szCs w:val="18"/>
    </w:rPr>
  </w:style>
  <w:style w:customStyle="1" w:styleId="WW8Num10z0" w:type="character">
    <w:name w:val="WW8Num10z0"/>
    <w:rsid w:val="00957C3A"/>
    <w:rPr>
      <w:rFonts w:ascii="Symbol" w:cs="StarSymbol" w:hAnsi="Symbol"/>
      <w:sz w:val="18"/>
      <w:szCs w:val="18"/>
    </w:rPr>
  </w:style>
  <w:style w:customStyle="1" w:styleId="WW8Num11z0" w:type="character">
    <w:name w:val="WW8Num11z0"/>
    <w:rsid w:val="00957C3A"/>
    <w:rPr>
      <w:rFonts w:ascii="Symbol" w:cs="StarSymbol" w:hAnsi="Symbol"/>
      <w:sz w:val="18"/>
      <w:szCs w:val="18"/>
    </w:rPr>
  </w:style>
  <w:style w:customStyle="1" w:styleId="WW8Num12z0" w:type="character">
    <w:name w:val="WW8Num12z0"/>
    <w:rsid w:val="00957C3A"/>
    <w:rPr>
      <w:rFonts w:ascii="Symbol" w:cs="StarSymbol" w:hAnsi="Symbol"/>
      <w:sz w:val="18"/>
      <w:szCs w:val="18"/>
    </w:rPr>
  </w:style>
  <w:style w:customStyle="1" w:styleId="WW8Num13z0" w:type="character">
    <w:name w:val="WW8Num13z0"/>
    <w:rsid w:val="00957C3A"/>
    <w:rPr>
      <w:rFonts w:ascii="Symbol" w:cs="StarSymbol" w:hAnsi="Symbol"/>
      <w:sz w:val="18"/>
      <w:szCs w:val="18"/>
    </w:rPr>
  </w:style>
  <w:style w:customStyle="1" w:styleId="WW8Num14z0" w:type="character">
    <w:name w:val="WW8Num14z0"/>
    <w:rsid w:val="00957C3A"/>
    <w:rPr>
      <w:rFonts w:ascii="Symbol" w:cs="StarSymbol" w:hAnsi="Symbol"/>
      <w:sz w:val="18"/>
      <w:szCs w:val="18"/>
    </w:rPr>
  </w:style>
  <w:style w:customStyle="1" w:styleId="WW8Num15z0" w:type="character">
    <w:name w:val="WW8Num15z0"/>
    <w:rsid w:val="00957C3A"/>
    <w:rPr>
      <w:rFonts w:ascii="Symbol" w:cs="StarSymbol" w:hAnsi="Symbol"/>
      <w:sz w:val="18"/>
      <w:szCs w:val="18"/>
    </w:rPr>
  </w:style>
  <w:style w:customStyle="1" w:styleId="WW8Num16z0" w:type="character">
    <w:name w:val="WW8Num16z0"/>
    <w:rsid w:val="00957C3A"/>
    <w:rPr>
      <w:rFonts w:ascii="Symbol" w:cs="StarSymbol" w:hAnsi="Symbol"/>
      <w:sz w:val="18"/>
      <w:szCs w:val="18"/>
    </w:rPr>
  </w:style>
  <w:style w:customStyle="1" w:styleId="WW8Num17z0" w:type="character">
    <w:name w:val="WW8Num17z0"/>
    <w:rsid w:val="00957C3A"/>
    <w:rPr>
      <w:rFonts w:ascii="Symbol" w:cs="StarSymbol" w:hAnsi="Symbol"/>
      <w:sz w:val="18"/>
      <w:szCs w:val="18"/>
    </w:rPr>
  </w:style>
  <w:style w:customStyle="1" w:styleId="WW8Num18z0" w:type="character">
    <w:name w:val="WW8Num18z0"/>
    <w:rsid w:val="00957C3A"/>
    <w:rPr>
      <w:rFonts w:ascii="Symbol" w:cs="StarSymbol" w:hAnsi="Symbol"/>
      <w:sz w:val="18"/>
      <w:szCs w:val="18"/>
    </w:rPr>
  </w:style>
  <w:style w:customStyle="1" w:styleId="WW8Num19z0" w:type="character">
    <w:name w:val="WW8Num19z0"/>
    <w:rsid w:val="00957C3A"/>
    <w:rPr>
      <w:rFonts w:ascii="Symbol" w:cs="StarSymbol" w:hAnsi="Symbol"/>
      <w:sz w:val="18"/>
      <w:szCs w:val="18"/>
    </w:rPr>
  </w:style>
  <w:style w:customStyle="1" w:styleId="WW8Num20z0" w:type="character">
    <w:name w:val="WW8Num20z0"/>
    <w:rsid w:val="00957C3A"/>
    <w:rPr>
      <w:rFonts w:ascii="Symbol" w:cs="StarSymbol" w:hAnsi="Symbol"/>
      <w:sz w:val="18"/>
      <w:szCs w:val="18"/>
    </w:rPr>
  </w:style>
  <w:style w:customStyle="1" w:styleId="WW8Num21z0" w:type="character">
    <w:name w:val="WW8Num21z0"/>
    <w:rsid w:val="00957C3A"/>
    <w:rPr>
      <w:rFonts w:ascii="Symbol" w:cs="StarSymbol" w:hAnsi="Symbol"/>
      <w:sz w:val="18"/>
      <w:szCs w:val="18"/>
    </w:rPr>
  </w:style>
  <w:style w:customStyle="1" w:styleId="WW8Num22z0" w:type="character">
    <w:name w:val="WW8Num22z0"/>
    <w:rsid w:val="00957C3A"/>
    <w:rPr>
      <w:rFonts w:ascii="Symbol" w:cs="StarSymbol" w:hAnsi="Symbol"/>
      <w:sz w:val="18"/>
      <w:szCs w:val="18"/>
    </w:rPr>
  </w:style>
  <w:style w:customStyle="1" w:styleId="WW8Num23z0" w:type="character">
    <w:name w:val="WW8Num23z0"/>
    <w:rsid w:val="00957C3A"/>
    <w:rPr>
      <w:rFonts w:ascii="Symbol" w:cs="StarSymbol" w:hAnsi="Symbol"/>
      <w:sz w:val="18"/>
      <w:szCs w:val="18"/>
    </w:rPr>
  </w:style>
  <w:style w:customStyle="1" w:styleId="WW8Num24z0" w:type="character">
    <w:name w:val="WW8Num24z0"/>
    <w:rsid w:val="00957C3A"/>
    <w:rPr>
      <w:rFonts w:ascii="Symbol" w:cs="StarSymbol" w:hAnsi="Symbol"/>
      <w:sz w:val="18"/>
      <w:szCs w:val="18"/>
    </w:rPr>
  </w:style>
  <w:style w:customStyle="1" w:styleId="WW8Num25z0" w:type="character">
    <w:name w:val="WW8Num25z0"/>
    <w:rsid w:val="00957C3A"/>
    <w:rPr>
      <w:rFonts w:ascii="Symbol" w:cs="StarSymbol" w:hAnsi="Symbol"/>
      <w:sz w:val="18"/>
      <w:szCs w:val="18"/>
    </w:rPr>
  </w:style>
  <w:style w:customStyle="1" w:styleId="WW8Num26z0" w:type="character">
    <w:name w:val="WW8Num26z0"/>
    <w:rsid w:val="00957C3A"/>
    <w:rPr>
      <w:rFonts w:ascii="Symbol" w:cs="StarSymbol" w:hAnsi="Symbol"/>
      <w:sz w:val="18"/>
      <w:szCs w:val="18"/>
    </w:rPr>
  </w:style>
  <w:style w:customStyle="1" w:styleId="WW8Num27z0" w:type="character">
    <w:name w:val="WW8Num27z0"/>
    <w:rsid w:val="00957C3A"/>
    <w:rPr>
      <w:rFonts w:ascii="Symbol" w:cs="StarSymbol" w:hAnsi="Symbol"/>
      <w:sz w:val="18"/>
      <w:szCs w:val="18"/>
    </w:rPr>
  </w:style>
  <w:style w:customStyle="1" w:styleId="WW8Num28z0" w:type="character">
    <w:name w:val="WW8Num28z0"/>
    <w:rsid w:val="00957C3A"/>
    <w:rPr>
      <w:rFonts w:ascii="Symbol" w:cs="StarSymbol" w:hAnsi="Symbol"/>
      <w:sz w:val="18"/>
      <w:szCs w:val="18"/>
    </w:rPr>
  </w:style>
  <w:style w:customStyle="1" w:styleId="WW8Num29z0" w:type="character">
    <w:name w:val="WW8Num29z0"/>
    <w:rsid w:val="00957C3A"/>
    <w:rPr>
      <w:rFonts w:ascii="Symbol" w:cs="StarSymbol" w:hAnsi="Symbol"/>
      <w:sz w:val="18"/>
      <w:szCs w:val="18"/>
    </w:rPr>
  </w:style>
  <w:style w:customStyle="1" w:styleId="WW8Num30z0" w:type="character">
    <w:name w:val="WW8Num30z0"/>
    <w:rsid w:val="00957C3A"/>
    <w:rPr>
      <w:rFonts w:ascii="Symbol" w:cs="StarSymbol" w:hAnsi="Symbol"/>
      <w:sz w:val="18"/>
      <w:szCs w:val="18"/>
    </w:rPr>
  </w:style>
  <w:style w:customStyle="1" w:styleId="WW8Num31z0" w:type="character">
    <w:name w:val="WW8Num31z0"/>
    <w:rsid w:val="00957C3A"/>
    <w:rPr>
      <w:rFonts w:ascii="Symbol" w:cs="StarSymbol" w:hAnsi="Symbol"/>
      <w:sz w:val="18"/>
      <w:szCs w:val="18"/>
    </w:rPr>
  </w:style>
  <w:style w:customStyle="1" w:styleId="WW8Num32z0" w:type="character">
    <w:name w:val="WW8Num32z0"/>
    <w:rsid w:val="00957C3A"/>
    <w:rPr>
      <w:rFonts w:ascii="Symbol" w:cs="StarSymbol" w:hAnsi="Symbol"/>
      <w:sz w:val="18"/>
      <w:szCs w:val="18"/>
    </w:rPr>
  </w:style>
  <w:style w:customStyle="1" w:styleId="WW8Num33z0" w:type="character">
    <w:name w:val="WW8Num33z0"/>
    <w:rsid w:val="00957C3A"/>
    <w:rPr>
      <w:rFonts w:ascii="Symbol" w:cs="StarSymbol" w:hAnsi="Symbol"/>
      <w:sz w:val="18"/>
      <w:szCs w:val="18"/>
    </w:rPr>
  </w:style>
  <w:style w:customStyle="1" w:styleId="WW8Num34z0" w:type="character">
    <w:name w:val="WW8Num34z0"/>
    <w:rsid w:val="00957C3A"/>
    <w:rPr>
      <w:rFonts w:ascii="Symbol" w:cs="StarSymbol" w:hAnsi="Symbol"/>
      <w:sz w:val="18"/>
      <w:szCs w:val="18"/>
    </w:rPr>
  </w:style>
  <w:style w:customStyle="1" w:styleId="WW8Num35z0" w:type="character">
    <w:name w:val="WW8Num35z0"/>
    <w:rsid w:val="00957C3A"/>
    <w:rPr>
      <w:rFonts w:ascii="Symbol" w:cs="StarSymbol" w:hAnsi="Symbol"/>
      <w:sz w:val="18"/>
      <w:szCs w:val="18"/>
    </w:rPr>
  </w:style>
  <w:style w:customStyle="1" w:styleId="WW8Num36z0" w:type="character">
    <w:name w:val="WW8Num36z0"/>
    <w:rsid w:val="00957C3A"/>
    <w:rPr>
      <w:rFonts w:ascii="Symbol" w:cs="StarSymbol" w:hAnsi="Symbol"/>
      <w:sz w:val="18"/>
      <w:szCs w:val="18"/>
    </w:rPr>
  </w:style>
  <w:style w:customStyle="1" w:styleId="WW8Num37z0" w:type="character">
    <w:name w:val="WW8Num37z0"/>
    <w:rsid w:val="00957C3A"/>
    <w:rPr>
      <w:rFonts w:ascii="Symbol" w:cs="StarSymbol" w:hAnsi="Symbol"/>
      <w:sz w:val="18"/>
      <w:szCs w:val="18"/>
    </w:rPr>
  </w:style>
  <w:style w:customStyle="1" w:styleId="WW8Num38z0" w:type="character">
    <w:name w:val="WW8Num38z0"/>
    <w:rsid w:val="00957C3A"/>
    <w:rPr>
      <w:rFonts w:ascii="Symbol" w:cs="StarSymbol" w:hAnsi="Symbol"/>
      <w:sz w:val="18"/>
      <w:szCs w:val="18"/>
    </w:rPr>
  </w:style>
  <w:style w:customStyle="1" w:styleId="WW8Num39z0" w:type="character">
    <w:name w:val="WW8Num39z0"/>
    <w:rsid w:val="00957C3A"/>
    <w:rPr>
      <w:rFonts w:ascii="Symbol" w:cs="StarSymbol" w:hAnsi="Symbol"/>
      <w:sz w:val="18"/>
      <w:szCs w:val="18"/>
    </w:rPr>
  </w:style>
  <w:style w:customStyle="1" w:styleId="WW8Num40z0" w:type="character">
    <w:name w:val="WW8Num40z0"/>
    <w:rsid w:val="00957C3A"/>
    <w:rPr>
      <w:rFonts w:ascii="Symbol" w:cs="StarSymbol" w:hAnsi="Symbol"/>
      <w:sz w:val="18"/>
      <w:szCs w:val="18"/>
    </w:rPr>
  </w:style>
  <w:style w:customStyle="1" w:styleId="WW8Num41z0" w:type="character">
    <w:name w:val="WW8Num41z0"/>
    <w:rsid w:val="00957C3A"/>
    <w:rPr>
      <w:rFonts w:ascii="Symbol" w:cs="StarSymbol" w:hAnsi="Symbol"/>
      <w:sz w:val="18"/>
      <w:szCs w:val="18"/>
    </w:rPr>
  </w:style>
  <w:style w:customStyle="1" w:styleId="WW8Num42z0" w:type="character">
    <w:name w:val="WW8Num42z0"/>
    <w:rsid w:val="00957C3A"/>
    <w:rPr>
      <w:rFonts w:ascii="Symbol" w:cs="StarSymbol" w:hAnsi="Symbol"/>
      <w:sz w:val="18"/>
      <w:szCs w:val="18"/>
    </w:rPr>
  </w:style>
  <w:style w:customStyle="1" w:styleId="WW8Num43z0" w:type="character">
    <w:name w:val="WW8Num43z0"/>
    <w:rsid w:val="00957C3A"/>
    <w:rPr>
      <w:rFonts w:ascii="Symbol" w:cs="StarSymbol" w:hAnsi="Symbol"/>
      <w:sz w:val="18"/>
      <w:szCs w:val="18"/>
    </w:rPr>
  </w:style>
  <w:style w:customStyle="1" w:styleId="WW8Num44z0" w:type="character">
    <w:name w:val="WW8Num44z0"/>
    <w:rsid w:val="00957C3A"/>
    <w:rPr>
      <w:rFonts w:ascii="Symbol" w:cs="StarSymbol" w:hAnsi="Symbol"/>
      <w:sz w:val="18"/>
      <w:szCs w:val="18"/>
    </w:rPr>
  </w:style>
  <w:style w:customStyle="1" w:styleId="WW8Num45z0" w:type="character">
    <w:name w:val="WW8Num45z0"/>
    <w:rsid w:val="00957C3A"/>
    <w:rPr>
      <w:rFonts w:ascii="Symbol" w:cs="StarSymbol" w:hAnsi="Symbol"/>
      <w:sz w:val="18"/>
      <w:szCs w:val="18"/>
    </w:rPr>
  </w:style>
  <w:style w:customStyle="1" w:styleId="WW8Num46z0" w:type="character">
    <w:name w:val="WW8Num46z0"/>
    <w:rsid w:val="00957C3A"/>
    <w:rPr>
      <w:rFonts w:ascii="Symbol" w:cs="StarSymbol" w:hAnsi="Symbol"/>
      <w:sz w:val="18"/>
      <w:szCs w:val="18"/>
    </w:rPr>
  </w:style>
  <w:style w:customStyle="1" w:styleId="WW8Num47z0" w:type="character">
    <w:name w:val="WW8Num47z0"/>
    <w:rsid w:val="00957C3A"/>
    <w:rPr>
      <w:rFonts w:ascii="Symbol" w:cs="StarSymbol" w:hAnsi="Symbol"/>
      <w:sz w:val="18"/>
      <w:szCs w:val="18"/>
    </w:rPr>
  </w:style>
  <w:style w:customStyle="1" w:styleId="WW8Num48z0" w:type="character">
    <w:name w:val="WW8Num48z0"/>
    <w:rsid w:val="00957C3A"/>
    <w:rPr>
      <w:rFonts w:ascii="Symbol" w:cs="StarSymbol" w:hAnsi="Symbol"/>
      <w:sz w:val="18"/>
      <w:szCs w:val="18"/>
    </w:rPr>
  </w:style>
  <w:style w:customStyle="1" w:styleId="WW8Num49z0" w:type="character">
    <w:name w:val="WW8Num49z0"/>
    <w:rsid w:val="00957C3A"/>
    <w:rPr>
      <w:rFonts w:ascii="Symbol" w:cs="StarSymbol" w:hAnsi="Symbol"/>
      <w:sz w:val="18"/>
      <w:szCs w:val="18"/>
    </w:rPr>
  </w:style>
  <w:style w:customStyle="1" w:styleId="WW8Num50z0" w:type="character">
    <w:name w:val="WW8Num50z0"/>
    <w:rsid w:val="00957C3A"/>
    <w:rPr>
      <w:rFonts w:ascii="Symbol" w:cs="StarSymbol" w:hAnsi="Symbol"/>
      <w:sz w:val="18"/>
      <w:szCs w:val="18"/>
    </w:rPr>
  </w:style>
  <w:style w:customStyle="1" w:styleId="WW8Num51z0" w:type="character">
    <w:name w:val="WW8Num51z0"/>
    <w:rsid w:val="00957C3A"/>
    <w:rPr>
      <w:rFonts w:ascii="Symbol" w:cs="StarSymbol" w:hAnsi="Symbol"/>
      <w:sz w:val="18"/>
      <w:szCs w:val="18"/>
    </w:rPr>
  </w:style>
  <w:style w:customStyle="1" w:styleId="WW8Num52z0" w:type="character">
    <w:name w:val="WW8Num52z0"/>
    <w:rsid w:val="00957C3A"/>
    <w:rPr>
      <w:rFonts w:ascii="Symbol" w:cs="StarSymbol" w:hAnsi="Symbol"/>
      <w:sz w:val="18"/>
      <w:szCs w:val="18"/>
    </w:rPr>
  </w:style>
  <w:style w:customStyle="1" w:styleId="WW8Num53z0" w:type="character">
    <w:name w:val="WW8Num53z0"/>
    <w:rsid w:val="00957C3A"/>
    <w:rPr>
      <w:rFonts w:ascii="Symbol" w:cs="StarSymbol" w:hAnsi="Symbol"/>
      <w:sz w:val="18"/>
      <w:szCs w:val="18"/>
    </w:rPr>
  </w:style>
  <w:style w:customStyle="1" w:styleId="WW8Num54z0" w:type="character">
    <w:name w:val="WW8Num54z0"/>
    <w:rsid w:val="00957C3A"/>
    <w:rPr>
      <w:rFonts w:ascii="Symbol" w:cs="StarSymbol" w:hAnsi="Symbol"/>
      <w:sz w:val="18"/>
      <w:szCs w:val="18"/>
    </w:rPr>
  </w:style>
  <w:style w:customStyle="1" w:styleId="WW8Num55z0" w:type="character">
    <w:name w:val="WW8Num55z0"/>
    <w:rsid w:val="00957C3A"/>
    <w:rPr>
      <w:rFonts w:ascii="Symbol" w:cs="StarSymbol" w:hAnsi="Symbol"/>
      <w:sz w:val="18"/>
      <w:szCs w:val="18"/>
    </w:rPr>
  </w:style>
  <w:style w:customStyle="1" w:styleId="WW8Num56z0" w:type="character">
    <w:name w:val="WW8Num56z0"/>
    <w:rsid w:val="00957C3A"/>
    <w:rPr>
      <w:rFonts w:ascii="Symbol" w:cs="StarSymbol" w:hAnsi="Symbol"/>
      <w:sz w:val="18"/>
      <w:szCs w:val="18"/>
    </w:rPr>
  </w:style>
  <w:style w:customStyle="1" w:styleId="WW8Num57z0" w:type="character">
    <w:name w:val="WW8Num57z0"/>
    <w:rsid w:val="00957C3A"/>
    <w:rPr>
      <w:rFonts w:ascii="Symbol" w:cs="StarSymbol" w:hAnsi="Symbol"/>
      <w:sz w:val="18"/>
      <w:szCs w:val="18"/>
    </w:rPr>
  </w:style>
  <w:style w:customStyle="1" w:styleId="WW8Num58z0" w:type="character">
    <w:name w:val="WW8Num58z0"/>
    <w:rsid w:val="00957C3A"/>
    <w:rPr>
      <w:rFonts w:ascii="Symbol" w:cs="StarSymbol" w:hAnsi="Symbol"/>
      <w:sz w:val="18"/>
      <w:szCs w:val="18"/>
    </w:rPr>
  </w:style>
  <w:style w:customStyle="1" w:styleId="WW8Num59z0" w:type="character">
    <w:name w:val="WW8Num59z0"/>
    <w:rsid w:val="00957C3A"/>
    <w:rPr>
      <w:rFonts w:ascii="Symbol" w:cs="StarSymbol" w:hAnsi="Symbol"/>
      <w:sz w:val="18"/>
      <w:szCs w:val="18"/>
    </w:rPr>
  </w:style>
  <w:style w:customStyle="1" w:styleId="WW8Num60z0" w:type="character">
    <w:name w:val="WW8Num60z0"/>
    <w:rsid w:val="00957C3A"/>
    <w:rPr>
      <w:rFonts w:ascii="Symbol" w:cs="StarSymbol" w:hAnsi="Symbol"/>
      <w:sz w:val="18"/>
      <w:szCs w:val="18"/>
    </w:rPr>
  </w:style>
  <w:style w:customStyle="1" w:styleId="WW8Num61z0" w:type="character">
    <w:name w:val="WW8Num61z0"/>
    <w:rsid w:val="00957C3A"/>
    <w:rPr>
      <w:rFonts w:ascii="Symbol" w:cs="StarSymbol" w:hAnsi="Symbol"/>
      <w:sz w:val="18"/>
      <w:szCs w:val="18"/>
    </w:rPr>
  </w:style>
  <w:style w:customStyle="1" w:styleId="WW8Num62z0" w:type="character">
    <w:name w:val="WW8Num62z0"/>
    <w:rsid w:val="00957C3A"/>
    <w:rPr>
      <w:rFonts w:ascii="Symbol" w:cs="StarSymbol" w:hAnsi="Symbol"/>
      <w:sz w:val="18"/>
      <w:szCs w:val="18"/>
    </w:rPr>
  </w:style>
  <w:style w:customStyle="1" w:styleId="WW8Num63z0" w:type="character">
    <w:name w:val="WW8Num63z0"/>
    <w:rsid w:val="00957C3A"/>
    <w:rPr>
      <w:rFonts w:ascii="Symbol" w:cs="StarSymbol" w:hAnsi="Symbol"/>
      <w:sz w:val="18"/>
      <w:szCs w:val="18"/>
    </w:rPr>
  </w:style>
  <w:style w:customStyle="1" w:styleId="WW8Num64z0" w:type="character">
    <w:name w:val="WW8Num64z0"/>
    <w:rsid w:val="00957C3A"/>
    <w:rPr>
      <w:rFonts w:ascii="Symbol" w:cs="StarSymbol" w:hAnsi="Symbol"/>
      <w:sz w:val="18"/>
      <w:szCs w:val="18"/>
    </w:rPr>
  </w:style>
  <w:style w:customStyle="1" w:styleId="WW8Num65z0" w:type="character">
    <w:name w:val="WW8Num65z0"/>
    <w:rsid w:val="00957C3A"/>
    <w:rPr>
      <w:rFonts w:ascii="Symbol" w:cs="StarSymbol" w:hAnsi="Symbol"/>
      <w:sz w:val="18"/>
      <w:szCs w:val="18"/>
    </w:rPr>
  </w:style>
  <w:style w:customStyle="1" w:styleId="WW8Num66z0" w:type="character">
    <w:name w:val="WW8Num66z0"/>
    <w:rsid w:val="00957C3A"/>
    <w:rPr>
      <w:rFonts w:ascii="Symbol" w:cs="StarSymbol" w:hAnsi="Symbol"/>
      <w:sz w:val="18"/>
      <w:szCs w:val="18"/>
    </w:rPr>
  </w:style>
  <w:style w:customStyle="1" w:styleId="WW8Num67z0" w:type="character">
    <w:name w:val="WW8Num67z0"/>
    <w:rsid w:val="00957C3A"/>
    <w:rPr>
      <w:rFonts w:ascii="Symbol" w:cs="StarSymbol" w:hAnsi="Symbol"/>
      <w:sz w:val="18"/>
      <w:szCs w:val="18"/>
    </w:rPr>
  </w:style>
  <w:style w:customStyle="1" w:styleId="WW8Num68z0" w:type="character">
    <w:name w:val="WW8Num68z0"/>
    <w:rsid w:val="00957C3A"/>
    <w:rPr>
      <w:rFonts w:ascii="Symbol" w:cs="StarSymbol" w:hAnsi="Symbol"/>
      <w:sz w:val="18"/>
      <w:szCs w:val="18"/>
    </w:rPr>
  </w:style>
  <w:style w:customStyle="1" w:styleId="WW8Num69z0" w:type="character">
    <w:name w:val="WW8Num69z0"/>
    <w:rsid w:val="00957C3A"/>
    <w:rPr>
      <w:rFonts w:ascii="Symbol" w:cs="StarSymbol" w:hAnsi="Symbol"/>
      <w:sz w:val="18"/>
      <w:szCs w:val="18"/>
    </w:rPr>
  </w:style>
  <w:style w:customStyle="1" w:styleId="WW8Num70z0" w:type="character">
    <w:name w:val="WW8Num70z0"/>
    <w:rsid w:val="00957C3A"/>
    <w:rPr>
      <w:rFonts w:ascii="Symbol" w:cs="StarSymbol" w:hAnsi="Symbol"/>
      <w:sz w:val="18"/>
      <w:szCs w:val="18"/>
    </w:rPr>
  </w:style>
  <w:style w:customStyle="1" w:styleId="WW8Num71z0" w:type="character">
    <w:name w:val="WW8Num71z0"/>
    <w:rsid w:val="00957C3A"/>
    <w:rPr>
      <w:rFonts w:ascii="Symbol" w:cs="StarSymbol" w:hAnsi="Symbol"/>
      <w:sz w:val="18"/>
      <w:szCs w:val="18"/>
    </w:rPr>
  </w:style>
  <w:style w:customStyle="1" w:styleId="WW8Num72z0" w:type="character">
    <w:name w:val="WW8Num72z0"/>
    <w:rsid w:val="00957C3A"/>
    <w:rPr>
      <w:rFonts w:ascii="Symbol" w:cs="StarSymbol" w:hAnsi="Symbol"/>
      <w:sz w:val="18"/>
      <w:szCs w:val="18"/>
    </w:rPr>
  </w:style>
  <w:style w:customStyle="1" w:styleId="WW8Num73z0" w:type="character">
    <w:name w:val="WW8Num73z0"/>
    <w:rsid w:val="00957C3A"/>
    <w:rPr>
      <w:rFonts w:ascii="Symbol" w:cs="StarSymbol" w:hAnsi="Symbol"/>
      <w:sz w:val="18"/>
      <w:szCs w:val="18"/>
    </w:rPr>
  </w:style>
  <w:style w:customStyle="1" w:styleId="WW8Num74z0" w:type="character">
    <w:name w:val="WW8Num74z0"/>
    <w:rsid w:val="00957C3A"/>
    <w:rPr>
      <w:rFonts w:ascii="Symbol" w:cs="StarSymbol" w:hAnsi="Symbol"/>
      <w:sz w:val="18"/>
      <w:szCs w:val="18"/>
    </w:rPr>
  </w:style>
  <w:style w:customStyle="1" w:styleId="WW8Num75z0" w:type="character">
    <w:name w:val="WW8Num75z0"/>
    <w:rsid w:val="00957C3A"/>
    <w:rPr>
      <w:rFonts w:ascii="Symbol" w:cs="StarSymbol" w:hAnsi="Symbol"/>
      <w:sz w:val="18"/>
      <w:szCs w:val="18"/>
    </w:rPr>
  </w:style>
  <w:style w:customStyle="1" w:styleId="WW8Num76z0" w:type="character">
    <w:name w:val="WW8Num76z0"/>
    <w:rsid w:val="00957C3A"/>
    <w:rPr>
      <w:rFonts w:ascii="Symbol" w:cs="StarSymbol" w:hAnsi="Symbol"/>
      <w:sz w:val="18"/>
      <w:szCs w:val="18"/>
    </w:rPr>
  </w:style>
  <w:style w:customStyle="1" w:styleId="WW8Num77z0" w:type="character">
    <w:name w:val="WW8Num77z0"/>
    <w:rsid w:val="00957C3A"/>
    <w:rPr>
      <w:rFonts w:ascii="Symbol" w:cs="StarSymbol" w:hAnsi="Symbol"/>
      <w:sz w:val="18"/>
      <w:szCs w:val="18"/>
    </w:rPr>
  </w:style>
  <w:style w:customStyle="1" w:styleId="WW8Num78z0" w:type="character">
    <w:name w:val="WW8Num78z0"/>
    <w:rsid w:val="00957C3A"/>
    <w:rPr>
      <w:rFonts w:ascii="Symbol" w:cs="StarSymbol" w:hAnsi="Symbol"/>
      <w:sz w:val="18"/>
      <w:szCs w:val="18"/>
    </w:rPr>
  </w:style>
  <w:style w:customStyle="1" w:styleId="WW8Num79z0" w:type="character">
    <w:name w:val="WW8Num79z0"/>
    <w:rsid w:val="00957C3A"/>
    <w:rPr>
      <w:rFonts w:ascii="Symbol" w:cs="StarSymbol" w:hAnsi="Symbol"/>
      <w:sz w:val="18"/>
      <w:szCs w:val="18"/>
    </w:rPr>
  </w:style>
  <w:style w:customStyle="1" w:styleId="WW8Num80z0" w:type="character">
    <w:name w:val="WW8Num80z0"/>
    <w:rsid w:val="00957C3A"/>
    <w:rPr>
      <w:rFonts w:ascii="Symbol" w:cs="StarSymbol" w:hAnsi="Symbol"/>
      <w:sz w:val="18"/>
      <w:szCs w:val="18"/>
    </w:rPr>
  </w:style>
  <w:style w:customStyle="1" w:styleId="WW8Num81z0" w:type="character">
    <w:name w:val="WW8Num81z0"/>
    <w:rsid w:val="00957C3A"/>
    <w:rPr>
      <w:rFonts w:ascii="Symbol" w:cs="StarSymbol" w:hAnsi="Symbol"/>
      <w:sz w:val="18"/>
      <w:szCs w:val="18"/>
    </w:rPr>
  </w:style>
  <w:style w:customStyle="1" w:styleId="WW8Num82z0" w:type="character">
    <w:name w:val="WW8Num82z0"/>
    <w:rsid w:val="00957C3A"/>
    <w:rPr>
      <w:rFonts w:ascii="Symbol" w:cs="StarSymbol" w:hAnsi="Symbol"/>
      <w:sz w:val="18"/>
      <w:szCs w:val="18"/>
    </w:rPr>
  </w:style>
  <w:style w:customStyle="1" w:styleId="WW8Num83z0" w:type="character">
    <w:name w:val="WW8Num83z0"/>
    <w:rsid w:val="00957C3A"/>
    <w:rPr>
      <w:rFonts w:ascii="Symbol" w:cs="StarSymbol" w:hAnsi="Symbol"/>
      <w:sz w:val="18"/>
      <w:szCs w:val="18"/>
    </w:rPr>
  </w:style>
  <w:style w:customStyle="1" w:styleId="WW8Num84z0" w:type="character">
    <w:name w:val="WW8Num84z0"/>
    <w:rsid w:val="00957C3A"/>
    <w:rPr>
      <w:rFonts w:ascii="Symbol" w:cs="StarSymbol" w:hAnsi="Symbol"/>
      <w:sz w:val="18"/>
      <w:szCs w:val="18"/>
    </w:rPr>
  </w:style>
  <w:style w:customStyle="1" w:styleId="WW8Num85z0" w:type="character">
    <w:name w:val="WW8Num85z0"/>
    <w:rsid w:val="00957C3A"/>
    <w:rPr>
      <w:rFonts w:ascii="Symbol" w:cs="StarSymbol" w:hAnsi="Symbol"/>
      <w:sz w:val="18"/>
      <w:szCs w:val="18"/>
    </w:rPr>
  </w:style>
  <w:style w:customStyle="1" w:styleId="WW8Num86z0" w:type="character">
    <w:name w:val="WW8Num86z0"/>
    <w:rsid w:val="00957C3A"/>
    <w:rPr>
      <w:rFonts w:ascii="Symbol" w:cs="StarSymbol" w:hAnsi="Symbol"/>
      <w:sz w:val="18"/>
      <w:szCs w:val="18"/>
    </w:rPr>
  </w:style>
  <w:style w:customStyle="1" w:styleId="WW8Num87z0" w:type="character">
    <w:name w:val="WW8Num87z0"/>
    <w:rsid w:val="00957C3A"/>
    <w:rPr>
      <w:rFonts w:ascii="Symbol" w:cs="StarSymbol" w:hAnsi="Symbol"/>
      <w:sz w:val="18"/>
      <w:szCs w:val="18"/>
    </w:rPr>
  </w:style>
  <w:style w:customStyle="1" w:styleId="WW8Num88z0" w:type="character">
    <w:name w:val="WW8Num88z0"/>
    <w:rsid w:val="00957C3A"/>
    <w:rPr>
      <w:rFonts w:ascii="Symbol" w:cs="StarSymbol" w:hAnsi="Symbol"/>
      <w:sz w:val="18"/>
      <w:szCs w:val="18"/>
    </w:rPr>
  </w:style>
  <w:style w:customStyle="1" w:styleId="WW8Num89z0" w:type="character">
    <w:name w:val="WW8Num89z0"/>
    <w:rsid w:val="00957C3A"/>
    <w:rPr>
      <w:rFonts w:ascii="Symbol" w:cs="StarSymbol" w:hAnsi="Symbol"/>
      <w:sz w:val="18"/>
      <w:szCs w:val="18"/>
    </w:rPr>
  </w:style>
  <w:style w:customStyle="1" w:styleId="WW8Num90z0" w:type="character">
    <w:name w:val="WW8Num90z0"/>
    <w:rsid w:val="00957C3A"/>
    <w:rPr>
      <w:rFonts w:ascii="Symbol" w:cs="StarSymbol" w:hAnsi="Symbol"/>
      <w:sz w:val="18"/>
      <w:szCs w:val="18"/>
    </w:rPr>
  </w:style>
  <w:style w:customStyle="1" w:styleId="WW8Num91z0" w:type="character">
    <w:name w:val="WW8Num91z0"/>
    <w:rsid w:val="00957C3A"/>
    <w:rPr>
      <w:rFonts w:ascii="Symbol" w:cs="StarSymbol" w:hAnsi="Symbol"/>
      <w:sz w:val="18"/>
      <w:szCs w:val="18"/>
    </w:rPr>
  </w:style>
  <w:style w:customStyle="1" w:styleId="WW8Num92z0" w:type="character">
    <w:name w:val="WW8Num92z0"/>
    <w:rsid w:val="00957C3A"/>
    <w:rPr>
      <w:rFonts w:ascii="Symbol" w:cs="StarSymbol" w:hAnsi="Symbol"/>
      <w:sz w:val="18"/>
      <w:szCs w:val="18"/>
    </w:rPr>
  </w:style>
  <w:style w:customStyle="1" w:styleId="WW8Num93z0" w:type="character">
    <w:name w:val="WW8Num93z0"/>
    <w:rsid w:val="00957C3A"/>
    <w:rPr>
      <w:rFonts w:ascii="Symbol" w:cs="StarSymbol" w:hAnsi="Symbol"/>
      <w:sz w:val="18"/>
      <w:szCs w:val="18"/>
    </w:rPr>
  </w:style>
  <w:style w:customStyle="1" w:styleId="WW8Num94z0" w:type="character">
    <w:name w:val="WW8Num94z0"/>
    <w:rsid w:val="00957C3A"/>
    <w:rPr>
      <w:rFonts w:ascii="Symbol" w:cs="StarSymbol" w:hAnsi="Symbol"/>
      <w:sz w:val="18"/>
      <w:szCs w:val="18"/>
    </w:rPr>
  </w:style>
  <w:style w:customStyle="1" w:styleId="WW8Num95z0" w:type="character">
    <w:name w:val="WW8Num95z0"/>
    <w:rsid w:val="00957C3A"/>
    <w:rPr>
      <w:rFonts w:ascii="Symbol" w:cs="StarSymbol" w:hAnsi="Symbol"/>
      <w:sz w:val="18"/>
      <w:szCs w:val="18"/>
    </w:rPr>
  </w:style>
  <w:style w:customStyle="1" w:styleId="WW8Num96z0" w:type="character">
    <w:name w:val="WW8Num96z0"/>
    <w:rsid w:val="00957C3A"/>
    <w:rPr>
      <w:rFonts w:ascii="Symbol" w:cs="StarSymbol" w:hAnsi="Symbol"/>
      <w:sz w:val="18"/>
      <w:szCs w:val="18"/>
    </w:rPr>
  </w:style>
  <w:style w:customStyle="1" w:styleId="WW8Num97z0" w:type="character">
    <w:name w:val="WW8Num97z0"/>
    <w:rsid w:val="00957C3A"/>
    <w:rPr>
      <w:rFonts w:ascii="Symbol" w:cs="StarSymbol" w:hAnsi="Symbol"/>
      <w:sz w:val="18"/>
      <w:szCs w:val="18"/>
    </w:rPr>
  </w:style>
  <w:style w:customStyle="1" w:styleId="WW8Num98z0" w:type="character">
    <w:name w:val="WW8Num98z0"/>
    <w:rsid w:val="00957C3A"/>
    <w:rPr>
      <w:rFonts w:ascii="Symbol" w:cs="StarSymbol" w:hAnsi="Symbol"/>
      <w:sz w:val="18"/>
      <w:szCs w:val="18"/>
    </w:rPr>
  </w:style>
  <w:style w:customStyle="1" w:styleId="WW8Num99z0" w:type="character">
    <w:name w:val="WW8Num99z0"/>
    <w:rsid w:val="00957C3A"/>
    <w:rPr>
      <w:rFonts w:ascii="Symbol" w:cs="StarSymbol" w:hAnsi="Symbol"/>
      <w:sz w:val="18"/>
      <w:szCs w:val="18"/>
    </w:rPr>
  </w:style>
  <w:style w:customStyle="1" w:styleId="WW8Num100z0" w:type="character">
    <w:name w:val="WW8Num100z0"/>
    <w:rsid w:val="00957C3A"/>
    <w:rPr>
      <w:rFonts w:ascii="Symbol" w:cs="StarSymbol" w:hAnsi="Symbol"/>
      <w:sz w:val="18"/>
      <w:szCs w:val="18"/>
    </w:rPr>
  </w:style>
  <w:style w:customStyle="1" w:styleId="WW8Num101z0" w:type="character">
    <w:name w:val="WW8Num101z0"/>
    <w:rsid w:val="00957C3A"/>
    <w:rPr>
      <w:rFonts w:ascii="Symbol" w:cs="StarSymbol" w:hAnsi="Symbol"/>
      <w:sz w:val="18"/>
      <w:szCs w:val="18"/>
    </w:rPr>
  </w:style>
  <w:style w:customStyle="1" w:styleId="WW8Num102z0" w:type="character">
    <w:name w:val="WW8Num102z0"/>
    <w:rsid w:val="00957C3A"/>
    <w:rPr>
      <w:rFonts w:ascii="Symbol" w:cs="StarSymbol" w:hAnsi="Symbol"/>
      <w:sz w:val="18"/>
      <w:szCs w:val="18"/>
    </w:rPr>
  </w:style>
  <w:style w:customStyle="1" w:styleId="WW8Num103z0" w:type="character">
    <w:name w:val="WW8Num103z0"/>
    <w:rsid w:val="00957C3A"/>
    <w:rPr>
      <w:rFonts w:ascii="Symbol" w:cs="StarSymbol" w:hAnsi="Symbol"/>
      <w:sz w:val="18"/>
      <w:szCs w:val="18"/>
    </w:rPr>
  </w:style>
  <w:style w:customStyle="1" w:styleId="WW8Num104z0" w:type="character">
    <w:name w:val="WW8Num104z0"/>
    <w:rsid w:val="00957C3A"/>
    <w:rPr>
      <w:rFonts w:ascii="Symbol" w:cs="StarSymbol" w:hAnsi="Symbol"/>
      <w:sz w:val="18"/>
      <w:szCs w:val="18"/>
    </w:rPr>
  </w:style>
  <w:style w:customStyle="1" w:styleId="WW8Num105z0" w:type="character">
    <w:name w:val="WW8Num105z0"/>
    <w:rsid w:val="00957C3A"/>
    <w:rPr>
      <w:rFonts w:ascii="Symbol" w:cs="StarSymbol" w:hAnsi="Symbol"/>
      <w:sz w:val="18"/>
      <w:szCs w:val="18"/>
    </w:rPr>
  </w:style>
  <w:style w:customStyle="1" w:styleId="WW8Num106z0" w:type="character">
    <w:name w:val="WW8Num106z0"/>
    <w:rsid w:val="00957C3A"/>
    <w:rPr>
      <w:rFonts w:ascii="Symbol" w:cs="StarSymbol" w:hAnsi="Symbol"/>
      <w:sz w:val="18"/>
      <w:szCs w:val="18"/>
    </w:rPr>
  </w:style>
  <w:style w:customStyle="1" w:styleId="WW8Num107z0" w:type="character">
    <w:name w:val="WW8Num107z0"/>
    <w:rsid w:val="00957C3A"/>
    <w:rPr>
      <w:rFonts w:ascii="Symbol" w:cs="StarSymbol" w:hAnsi="Symbol"/>
      <w:sz w:val="18"/>
      <w:szCs w:val="18"/>
    </w:rPr>
  </w:style>
  <w:style w:customStyle="1" w:styleId="WW8Num108z0" w:type="character">
    <w:name w:val="WW8Num108z0"/>
    <w:rsid w:val="00957C3A"/>
    <w:rPr>
      <w:rFonts w:ascii="Symbol" w:cs="StarSymbol" w:hAnsi="Symbol"/>
      <w:sz w:val="18"/>
      <w:szCs w:val="18"/>
    </w:rPr>
  </w:style>
  <w:style w:customStyle="1" w:styleId="WW8Num109z0" w:type="character">
    <w:name w:val="WW8Num109z0"/>
    <w:rsid w:val="00957C3A"/>
    <w:rPr>
      <w:rFonts w:ascii="Symbol" w:cs="StarSymbol" w:hAnsi="Symbol"/>
      <w:sz w:val="18"/>
      <w:szCs w:val="18"/>
    </w:rPr>
  </w:style>
  <w:style w:customStyle="1" w:styleId="WW8Num110z0" w:type="character">
    <w:name w:val="WW8Num110z0"/>
    <w:rsid w:val="00957C3A"/>
    <w:rPr>
      <w:rFonts w:ascii="Symbol" w:cs="StarSymbol" w:hAnsi="Symbol"/>
      <w:sz w:val="18"/>
      <w:szCs w:val="18"/>
    </w:rPr>
  </w:style>
  <w:style w:customStyle="1" w:styleId="WW8Num111z0" w:type="character">
    <w:name w:val="WW8Num111z0"/>
    <w:rsid w:val="00957C3A"/>
    <w:rPr>
      <w:rFonts w:ascii="Symbol" w:cs="StarSymbol" w:hAnsi="Symbol"/>
      <w:sz w:val="18"/>
      <w:szCs w:val="18"/>
    </w:rPr>
  </w:style>
  <w:style w:customStyle="1" w:styleId="WW8Num112z0" w:type="character">
    <w:name w:val="WW8Num112z0"/>
    <w:rsid w:val="00957C3A"/>
    <w:rPr>
      <w:rFonts w:ascii="Symbol" w:cs="StarSymbol" w:hAnsi="Symbol"/>
      <w:sz w:val="18"/>
      <w:szCs w:val="18"/>
    </w:rPr>
  </w:style>
  <w:style w:customStyle="1" w:styleId="WW8Num113z0" w:type="character">
    <w:name w:val="WW8Num113z0"/>
    <w:rsid w:val="00957C3A"/>
    <w:rPr>
      <w:rFonts w:ascii="Symbol" w:cs="StarSymbol" w:hAnsi="Symbol"/>
      <w:sz w:val="18"/>
      <w:szCs w:val="18"/>
    </w:rPr>
  </w:style>
  <w:style w:customStyle="1" w:styleId="WW8Num114z0" w:type="character">
    <w:name w:val="WW8Num114z0"/>
    <w:rsid w:val="00957C3A"/>
    <w:rPr>
      <w:rFonts w:ascii="Symbol" w:cs="StarSymbol" w:hAnsi="Symbol"/>
      <w:sz w:val="18"/>
      <w:szCs w:val="18"/>
    </w:rPr>
  </w:style>
  <w:style w:customStyle="1" w:styleId="WW8Num115z0" w:type="character">
    <w:name w:val="WW8Num115z0"/>
    <w:rsid w:val="00957C3A"/>
    <w:rPr>
      <w:rFonts w:ascii="Symbol" w:cs="StarSymbol" w:hAnsi="Symbol"/>
      <w:sz w:val="18"/>
      <w:szCs w:val="18"/>
    </w:rPr>
  </w:style>
  <w:style w:customStyle="1" w:styleId="WW8Num116z0" w:type="character">
    <w:name w:val="WW8Num116z0"/>
    <w:rsid w:val="00957C3A"/>
    <w:rPr>
      <w:rFonts w:ascii="Symbol" w:cs="StarSymbol" w:hAnsi="Symbol"/>
      <w:sz w:val="18"/>
      <w:szCs w:val="18"/>
    </w:rPr>
  </w:style>
  <w:style w:customStyle="1" w:styleId="WW8Num117z0" w:type="character">
    <w:name w:val="WW8Num117z0"/>
    <w:rsid w:val="00957C3A"/>
    <w:rPr>
      <w:rFonts w:ascii="Symbol" w:cs="StarSymbol" w:hAnsi="Symbol"/>
      <w:sz w:val="18"/>
      <w:szCs w:val="18"/>
    </w:rPr>
  </w:style>
  <w:style w:customStyle="1" w:styleId="WW8Num118z0" w:type="character">
    <w:name w:val="WW8Num118z0"/>
    <w:rsid w:val="00957C3A"/>
    <w:rPr>
      <w:rFonts w:ascii="Symbol" w:cs="StarSymbol" w:hAnsi="Symbol"/>
      <w:sz w:val="18"/>
      <w:szCs w:val="18"/>
    </w:rPr>
  </w:style>
  <w:style w:customStyle="1" w:styleId="WW8Num119z0" w:type="character">
    <w:name w:val="WW8Num119z0"/>
    <w:rsid w:val="00957C3A"/>
    <w:rPr>
      <w:rFonts w:ascii="Symbol" w:cs="StarSymbol" w:hAnsi="Symbol"/>
      <w:sz w:val="18"/>
      <w:szCs w:val="18"/>
    </w:rPr>
  </w:style>
  <w:style w:customStyle="1" w:styleId="WW8Num120z0" w:type="character">
    <w:name w:val="WW8Num120z0"/>
    <w:rsid w:val="00957C3A"/>
    <w:rPr>
      <w:rFonts w:ascii="Symbol" w:cs="StarSymbol" w:hAnsi="Symbol"/>
      <w:sz w:val="18"/>
      <w:szCs w:val="18"/>
    </w:rPr>
  </w:style>
  <w:style w:customStyle="1" w:styleId="WW8Num121z0" w:type="character">
    <w:name w:val="WW8Num121z0"/>
    <w:rsid w:val="00957C3A"/>
    <w:rPr>
      <w:rFonts w:ascii="Symbol" w:cs="StarSymbol" w:hAnsi="Symbol"/>
      <w:sz w:val="18"/>
      <w:szCs w:val="18"/>
    </w:rPr>
  </w:style>
  <w:style w:customStyle="1" w:styleId="WW8Num122z0" w:type="character">
    <w:name w:val="WW8Num122z0"/>
    <w:rsid w:val="00957C3A"/>
    <w:rPr>
      <w:rFonts w:ascii="Symbol" w:cs="StarSymbol" w:hAnsi="Symbol"/>
      <w:sz w:val="18"/>
      <w:szCs w:val="18"/>
    </w:rPr>
  </w:style>
  <w:style w:customStyle="1" w:styleId="WW8Num123z0" w:type="character">
    <w:name w:val="WW8Num123z0"/>
    <w:rsid w:val="00957C3A"/>
    <w:rPr>
      <w:rFonts w:ascii="Symbol" w:cs="StarSymbol" w:hAnsi="Symbol"/>
      <w:sz w:val="18"/>
      <w:szCs w:val="18"/>
    </w:rPr>
  </w:style>
  <w:style w:customStyle="1" w:styleId="WW8Num124z0" w:type="character">
    <w:name w:val="WW8Num124z0"/>
    <w:rsid w:val="00957C3A"/>
    <w:rPr>
      <w:rFonts w:ascii="Symbol" w:cs="StarSymbol" w:hAnsi="Symbol"/>
      <w:sz w:val="18"/>
      <w:szCs w:val="18"/>
    </w:rPr>
  </w:style>
  <w:style w:customStyle="1" w:styleId="WW8Num125z0" w:type="character">
    <w:name w:val="WW8Num125z0"/>
    <w:rsid w:val="00957C3A"/>
    <w:rPr>
      <w:rFonts w:ascii="Symbol" w:cs="StarSymbol" w:hAnsi="Symbol"/>
      <w:sz w:val="18"/>
      <w:szCs w:val="18"/>
    </w:rPr>
  </w:style>
  <w:style w:customStyle="1" w:styleId="WW8Num126z0" w:type="character">
    <w:name w:val="WW8Num126z0"/>
    <w:rsid w:val="00957C3A"/>
    <w:rPr>
      <w:rFonts w:ascii="Symbol" w:cs="StarSymbol" w:hAnsi="Symbol"/>
      <w:sz w:val="18"/>
      <w:szCs w:val="18"/>
    </w:rPr>
  </w:style>
  <w:style w:customStyle="1" w:styleId="WW8Num127z0" w:type="character">
    <w:name w:val="WW8Num127z0"/>
    <w:rsid w:val="00957C3A"/>
    <w:rPr>
      <w:rFonts w:ascii="Symbol" w:cs="StarSymbol" w:hAnsi="Symbol"/>
      <w:sz w:val="18"/>
      <w:szCs w:val="18"/>
    </w:rPr>
  </w:style>
  <w:style w:customStyle="1" w:styleId="WW8Num128z0" w:type="character">
    <w:name w:val="WW8Num128z0"/>
    <w:rsid w:val="00957C3A"/>
    <w:rPr>
      <w:rFonts w:ascii="Symbol" w:cs="StarSymbol" w:hAnsi="Symbol"/>
      <w:sz w:val="18"/>
      <w:szCs w:val="18"/>
    </w:rPr>
  </w:style>
  <w:style w:customStyle="1" w:styleId="WW8Num129z0" w:type="character">
    <w:name w:val="WW8Num129z0"/>
    <w:rsid w:val="00957C3A"/>
    <w:rPr>
      <w:rFonts w:ascii="Symbol" w:cs="StarSymbol" w:hAnsi="Symbol"/>
      <w:sz w:val="18"/>
      <w:szCs w:val="18"/>
    </w:rPr>
  </w:style>
  <w:style w:customStyle="1" w:styleId="WW8Num130z0" w:type="character">
    <w:name w:val="WW8Num130z0"/>
    <w:rsid w:val="00957C3A"/>
    <w:rPr>
      <w:rFonts w:ascii="Symbol" w:cs="StarSymbol" w:hAnsi="Symbol"/>
      <w:sz w:val="18"/>
      <w:szCs w:val="18"/>
    </w:rPr>
  </w:style>
  <w:style w:customStyle="1" w:styleId="WW-Absatz-Standardschriftart111" w:type="character">
    <w:name w:val="WW-Absatz-Standardschriftart111"/>
    <w:rsid w:val="00957C3A"/>
  </w:style>
  <w:style w:customStyle="1" w:styleId="WW-Absatz-Standardschriftart1111" w:type="character">
    <w:name w:val="WW-Absatz-Standardschriftart1111"/>
    <w:rsid w:val="00957C3A"/>
  </w:style>
  <w:style w:customStyle="1" w:styleId="WW-Absatz-Standardschriftart11111" w:type="character">
    <w:name w:val="WW-Absatz-Standardschriftart11111"/>
    <w:rsid w:val="00957C3A"/>
  </w:style>
  <w:style w:customStyle="1" w:styleId="WW-Absatz-Standardschriftart111111" w:type="character">
    <w:name w:val="WW-Absatz-Standardschriftart111111"/>
    <w:rsid w:val="00957C3A"/>
  </w:style>
  <w:style w:customStyle="1" w:styleId="WW-Absatz-Standardschriftart1111111" w:type="character">
    <w:name w:val="WW-Absatz-Standardschriftart1111111"/>
    <w:rsid w:val="00957C3A"/>
  </w:style>
  <w:style w:customStyle="1" w:styleId="WW-Absatz-Standardschriftart11111111" w:type="character">
    <w:name w:val="WW-Absatz-Standardschriftart11111111"/>
    <w:rsid w:val="00957C3A"/>
  </w:style>
  <w:style w:customStyle="1" w:styleId="WW-Absatz-Standardschriftart111111111" w:type="character">
    <w:name w:val="WW-Absatz-Standardschriftart111111111"/>
    <w:rsid w:val="00957C3A"/>
  </w:style>
  <w:style w:customStyle="1" w:styleId="WW-Absatz-Standardschriftart1111111111" w:type="character">
    <w:name w:val="WW-Absatz-Standardschriftart1111111111"/>
    <w:rsid w:val="00957C3A"/>
  </w:style>
  <w:style w:customStyle="1" w:styleId="WW-Absatz-Standardschriftart11111111111" w:type="character">
    <w:name w:val="WW-Absatz-Standardschriftart11111111111"/>
    <w:rsid w:val="00957C3A"/>
  </w:style>
  <w:style w:customStyle="1" w:styleId="WW-Absatz-Standardschriftart111111111111" w:type="character">
    <w:name w:val="WW-Absatz-Standardschriftart111111111111"/>
    <w:rsid w:val="00957C3A"/>
  </w:style>
  <w:style w:customStyle="1" w:styleId="WW-Absatz-Standardschriftart1111111111111" w:type="character">
    <w:name w:val="WW-Absatz-Standardschriftart1111111111111"/>
    <w:rsid w:val="00957C3A"/>
  </w:style>
  <w:style w:customStyle="1" w:styleId="WW-Absatz-Standardschriftart11111111111111" w:type="character">
    <w:name w:val="WW-Absatz-Standardschriftart11111111111111"/>
    <w:rsid w:val="00957C3A"/>
  </w:style>
  <w:style w:customStyle="1" w:styleId="WW-Absatz-Standardschriftart111111111111111" w:type="character">
    <w:name w:val="WW-Absatz-Standardschriftart111111111111111"/>
    <w:rsid w:val="00957C3A"/>
  </w:style>
  <w:style w:customStyle="1" w:styleId="WW-Absatz-Standardschriftart1111111111111111" w:type="character">
    <w:name w:val="WW-Absatz-Standardschriftart1111111111111111"/>
    <w:rsid w:val="00957C3A"/>
  </w:style>
  <w:style w:customStyle="1" w:styleId="WW-Absatz-Standardschriftart11111111111111111" w:type="character">
    <w:name w:val="WW-Absatz-Standardschriftart11111111111111111"/>
    <w:rsid w:val="00957C3A"/>
  </w:style>
  <w:style w:customStyle="1" w:styleId="WW-Absatz-Standardschriftart111111111111111111" w:type="character">
    <w:name w:val="WW-Absatz-Standardschriftart111111111111111111"/>
    <w:rsid w:val="00957C3A"/>
  </w:style>
  <w:style w:customStyle="1" w:styleId="WW-Absatz-Standardschriftart1111111111111111111" w:type="character">
    <w:name w:val="WW-Absatz-Standardschriftart1111111111111111111"/>
    <w:rsid w:val="00957C3A"/>
  </w:style>
  <w:style w:customStyle="1" w:styleId="WW-Absatz-Standardschriftart11111111111111111111" w:type="character">
    <w:name w:val="WW-Absatz-Standardschriftart11111111111111111111"/>
    <w:rsid w:val="00957C3A"/>
  </w:style>
  <w:style w:customStyle="1" w:styleId="WW-Absatz-Standardschriftart111111111111111111111" w:type="character">
    <w:name w:val="WW-Absatz-Standardschriftart111111111111111111111"/>
    <w:rsid w:val="00957C3A"/>
  </w:style>
  <w:style w:customStyle="1" w:styleId="WW-Absatz-Standardschriftart1111111111111111111111" w:type="character">
    <w:name w:val="WW-Absatz-Standardschriftart1111111111111111111111"/>
    <w:rsid w:val="00957C3A"/>
  </w:style>
  <w:style w:customStyle="1" w:styleId="WW-Absatz-Standardschriftart11111111111111111111111" w:type="character">
    <w:name w:val="WW-Absatz-Standardschriftart11111111111111111111111"/>
    <w:rsid w:val="00957C3A"/>
  </w:style>
  <w:style w:customStyle="1" w:styleId="WW-Absatz-Standardschriftart111111111111111111111111" w:type="character">
    <w:name w:val="WW-Absatz-Standardschriftart111111111111111111111111"/>
    <w:rsid w:val="00957C3A"/>
  </w:style>
  <w:style w:customStyle="1" w:styleId="Grafikeoznake1" w:type="character">
    <w:name w:val="Grafičke oznake1"/>
    <w:rsid w:val="00957C3A"/>
    <w:rPr>
      <w:rFonts w:ascii="StarSymbol" w:cs="StarSymbol" w:eastAsia="StarSymbol" w:hAnsi="StarSymbol"/>
      <w:sz w:val="18"/>
      <w:szCs w:val="18"/>
    </w:rPr>
  </w:style>
  <w:style w:customStyle="1" w:styleId="WW-Zaglavlje" w:type="paragraph">
    <w:name w:val="WW-Zaglavlje"/>
    <w:basedOn w:val="Normal"/>
    <w:next w:val="Tijeloteksta"/>
    <w:rsid w:val="00957C3A"/>
    <w:pPr>
      <w:keepNext/>
      <w:suppressAutoHyphens/>
      <w:spacing w:after="120" w:before="240"/>
    </w:pPr>
    <w:rPr>
      <w:rFonts w:ascii="Arial" w:cs="Tahoma" w:eastAsia="Lucida Sans Unicode" w:hAnsi="Arial"/>
      <w:sz w:val="28"/>
      <w:szCs w:val="28"/>
    </w:rPr>
  </w:style>
  <w:style w:customStyle="1" w:styleId="WW-Zaglavlje1" w:type="paragraph">
    <w:name w:val="WW-Zaglavlje1"/>
    <w:basedOn w:val="Normal"/>
    <w:next w:val="Tijeloteksta"/>
    <w:rsid w:val="00957C3A"/>
    <w:pPr>
      <w:keepNext/>
      <w:suppressAutoHyphens/>
      <w:spacing w:after="120" w:before="240"/>
    </w:pPr>
    <w:rPr>
      <w:rFonts w:ascii="Arial" w:cs="Tahoma" w:eastAsia="Lucida Sans Unicode" w:hAnsi="Arial"/>
      <w:sz w:val="28"/>
      <w:szCs w:val="28"/>
    </w:rPr>
  </w:style>
  <w:style w:customStyle="1" w:styleId="WW-Zaglavlje11" w:type="paragraph">
    <w:name w:val="WW-Zaglavlje11"/>
    <w:basedOn w:val="Normal"/>
    <w:next w:val="Podnaslov"/>
    <w:rsid w:val="00957C3A"/>
    <w:pPr>
      <w:suppressAutoHyphens/>
      <w:jc w:val="center"/>
    </w:pPr>
    <w:rPr>
      <w:b/>
      <w:bCs/>
      <w:sz w:val="28"/>
    </w:rPr>
  </w:style>
  <w:style w:customStyle="1" w:styleId="WW-Zaglavlje111" w:type="paragraph">
    <w:name w:val="WW-Zaglavlje111"/>
    <w:basedOn w:val="Normal"/>
    <w:rsid w:val="00957C3A"/>
    <w:pPr>
      <w:suppressLineNumbers/>
      <w:tabs>
        <w:tab w:pos="4703" w:val="center"/>
        <w:tab w:pos="9406" w:val="right"/>
      </w:tabs>
      <w:suppressAutoHyphens/>
    </w:pPr>
  </w:style>
  <w:style w:customStyle="1" w:styleId="Odlomakpopisa1" w:type="paragraph">
    <w:name w:val="Odlomak popisa1"/>
    <w:basedOn w:val="Normal"/>
    <w:rsid w:val="00957C3A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styleId="Tekstbalonia" w:type="paragraph">
    <w:name w:val="Balloon Text"/>
    <w:basedOn w:val="Normal"/>
    <w:link w:val="TekstbaloniaChar"/>
    <w:uiPriority w:val="99"/>
    <w:rsid w:val="00957C3A"/>
    <w:rPr>
      <w:rFonts w:ascii="Segoe UI" w:cs="Segoe UI" w:hAnsi="Segoe UI"/>
      <w:sz w:val="18"/>
      <w:szCs w:val="18"/>
      <w:lang w:eastAsia="en-US"/>
    </w:rPr>
  </w:style>
  <w:style w:customStyle="1" w:styleId="TekstbaloniaChar" w:type="character">
    <w:name w:val="Tekst balončića Char"/>
    <w:link w:val="Tekstbalonia"/>
    <w:uiPriority w:val="99"/>
    <w:locked/>
    <w:rsid w:val="00957C3A"/>
    <w:rPr>
      <w:rFonts w:ascii="Segoe UI" w:cs="Segoe UI" w:hAnsi="Segoe UI"/>
      <w:sz w:val="18"/>
      <w:szCs w:val="18"/>
      <w:lang w:bidi="ar-SA" w:eastAsia="en-US" w:val="hr-HR"/>
    </w:rPr>
  </w:style>
  <w:style w:styleId="Bezproreda" w:type="paragraph">
    <w:name w:val="No Spacing"/>
    <w:link w:val="BezproredaChar"/>
    <w:uiPriority w:val="1"/>
    <w:qFormat/>
    <w:rsid w:val="00071BB8"/>
    <w:pPr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"/>
    <w:uiPriority w:val="34"/>
    <w:locked/>
    <w:rsid w:val="00BE4CFD"/>
    <w:rPr>
      <w:sz w:val="24"/>
      <w:szCs w:val="24"/>
    </w:rPr>
  </w:style>
  <w:style w:customStyle="1" w:styleId="NASLOV10" w:type="paragraph">
    <w:name w:val="NASLOV 1"/>
    <w:basedOn w:val="Naslov1"/>
    <w:rsid w:val="009F1C79"/>
    <w:pPr>
      <w:spacing w:after="720"/>
    </w:pPr>
    <w:rPr>
      <w:rFonts w:cs="Arial" w:eastAsia="Calibri"/>
      <w:caps/>
      <w:kern w:val="32"/>
      <w:sz w:val="28"/>
      <w:szCs w:val="32"/>
    </w:rPr>
  </w:style>
  <w:style w:styleId="Tijeloteksta3" w:type="paragraph">
    <w:name w:val="Body Text 3"/>
    <w:basedOn w:val="Normal"/>
    <w:link w:val="Tijeloteksta3Char"/>
    <w:uiPriority w:val="99"/>
    <w:rsid w:val="00AE723B"/>
    <w:pPr>
      <w:spacing w:after="120"/>
    </w:pPr>
    <w:rPr>
      <w:rFonts w:ascii="Courier New" w:cs="Courier New" w:hAnsi="Courier New"/>
      <w:sz w:val="16"/>
      <w:szCs w:val="16"/>
    </w:rPr>
  </w:style>
  <w:style w:customStyle="1" w:styleId="Tijeloteksta3Char" w:type="character">
    <w:name w:val="Tijelo teksta 3 Char"/>
    <w:link w:val="Tijeloteksta3"/>
    <w:uiPriority w:val="99"/>
    <w:rsid w:val="00AE723B"/>
    <w:rPr>
      <w:rFonts w:ascii="Courier New" w:cs="Courier New" w:hAnsi="Courier New"/>
      <w:sz w:val="16"/>
      <w:szCs w:val="16"/>
    </w:rPr>
  </w:style>
  <w:style w:customStyle="1" w:styleId="Naslov4Char" w:type="character">
    <w:name w:val="Naslov 4 Char"/>
    <w:link w:val="Naslov4"/>
    <w:uiPriority w:val="99"/>
    <w:rsid w:val="00AE723B"/>
    <w:rPr>
      <w:color w:val="000000"/>
      <w:szCs w:val="24"/>
      <w:u w:val="single"/>
      <w:lang w:val="en-AU"/>
    </w:rPr>
  </w:style>
  <w:style w:customStyle="1" w:styleId="BodyTextChar" w:type="character">
    <w:name w:val="Body Text Char"/>
    <w:uiPriority w:val="99"/>
    <w:rsid w:val="00AE723B"/>
    <w:rPr>
      <w:rFonts w:ascii="Arial" w:cs="Arial" w:hAnsi="Arial"/>
      <w:sz w:val="20"/>
      <w:szCs w:val="20"/>
      <w:lang w:eastAsia="hr-HR" w:val="x-none"/>
    </w:rPr>
  </w:style>
  <w:style w:customStyle="1" w:styleId="BodyText3Char" w:type="character">
    <w:name w:val="Body Text 3 Char"/>
    <w:uiPriority w:val="99"/>
    <w:rsid w:val="00AE723B"/>
    <w:rPr>
      <w:rFonts w:ascii="Arial" w:cs="Arial" w:hAnsi="Arial"/>
      <w:sz w:val="20"/>
      <w:szCs w:val="20"/>
      <w:lang w:eastAsia="hr-HR" w:val="x-none"/>
    </w:rPr>
  </w:style>
  <w:style w:customStyle="1" w:styleId="HeaderChar" w:type="character">
    <w:name w:val="Header Char"/>
    <w:uiPriority w:val="99"/>
    <w:rsid w:val="00AE723B"/>
    <w:rPr>
      <w:rFonts w:ascii="Times New Roman" w:cs="Times New Roman" w:hAnsi="Times New Roman"/>
      <w:sz w:val="20"/>
      <w:szCs w:val="20"/>
      <w:lang w:eastAsia="hr-HR" w:val="x-none"/>
    </w:rPr>
  </w:style>
  <w:style w:customStyle="1" w:styleId="FooterChar" w:type="character">
    <w:name w:val="Footer Char"/>
    <w:uiPriority w:val="99"/>
    <w:rsid w:val="00AE723B"/>
    <w:rPr>
      <w:rFonts w:ascii="Times New Roman" w:cs="Times New Roman" w:hAnsi="Times New Roman"/>
      <w:sz w:val="20"/>
      <w:szCs w:val="20"/>
      <w:lang w:eastAsia="hr-HR" w:val="x-none"/>
    </w:rPr>
  </w:style>
  <w:style w:customStyle="1" w:styleId="ListLabel1" w:type="character">
    <w:name w:val="ListLabel 1"/>
    <w:uiPriority w:val="99"/>
    <w:rsid w:val="00AE723B"/>
    <w:rPr>
      <w:rFonts w:eastAsia="Times New Roman"/>
    </w:rPr>
  </w:style>
  <w:style w:customStyle="1" w:styleId="ListLabel2" w:type="character">
    <w:name w:val="ListLabel 2"/>
    <w:uiPriority w:val="99"/>
    <w:rsid w:val="00AE723B"/>
  </w:style>
  <w:style w:customStyle="1" w:styleId="ListLabel3" w:type="character">
    <w:name w:val="ListLabel 3"/>
    <w:uiPriority w:val="99"/>
    <w:rsid w:val="00AE723B"/>
    <w:rPr>
      <w:rFonts w:eastAsia="Times New Roman"/>
    </w:rPr>
  </w:style>
  <w:style w:customStyle="1" w:styleId="Heading" w:type="paragraph">
    <w:name w:val="Heading"/>
    <w:basedOn w:val="Normal"/>
    <w:next w:val="Textbody"/>
    <w:uiPriority w:val="99"/>
    <w:rsid w:val="00AE723B"/>
    <w:pPr>
      <w:keepNext/>
      <w:suppressAutoHyphens/>
      <w:spacing w:after="120" w:before="240" w:line="100" w:lineRule="atLeast"/>
    </w:pPr>
    <w:rPr>
      <w:rFonts w:ascii="Tahoma" w:cs="Tahoma" w:hAnsi="Tahoma"/>
      <w:sz w:val="28"/>
      <w:szCs w:val="28"/>
      <w:lang w:val="en-US"/>
    </w:rPr>
  </w:style>
  <w:style w:customStyle="1" w:styleId="Textbody" w:type="paragraph">
    <w:name w:val="Text body"/>
    <w:basedOn w:val="Normal"/>
    <w:uiPriority w:val="99"/>
    <w:rsid w:val="00AE723B"/>
    <w:pPr>
      <w:suppressAutoHyphens/>
      <w:spacing w:line="100" w:lineRule="atLeast"/>
    </w:pPr>
    <w:rPr>
      <w:rFonts w:ascii="Arial" w:cs="Arial" w:hAnsi="Arial"/>
      <w:sz w:val="22"/>
      <w:szCs w:val="22"/>
      <w:lang w:val="en-US"/>
    </w:rPr>
  </w:style>
  <w:style w:customStyle="1" w:styleId="Index" w:type="paragraph">
    <w:name w:val="Index"/>
    <w:basedOn w:val="Normal"/>
    <w:uiPriority w:val="99"/>
    <w:rsid w:val="00AE723B"/>
    <w:pPr>
      <w:suppressLineNumbers/>
      <w:suppressAutoHyphens/>
      <w:spacing w:line="100" w:lineRule="atLeast"/>
    </w:pPr>
    <w:rPr>
      <w:rFonts w:ascii="Tahoma" w:cs="Tahoma" w:hAnsi="Tahoma"/>
      <w:sz w:val="20"/>
      <w:szCs w:val="20"/>
      <w:lang w:val="en-US"/>
    </w:rPr>
  </w:style>
  <w:style w:styleId="Reetkatablice" w:type="table">
    <w:name w:val="Table Grid"/>
    <w:basedOn w:val="Obinatablica"/>
    <w:rsid w:val="00AE723B"/>
    <w:pPr>
      <w:suppressAutoHyphens/>
      <w:spacing w:line="100" w:lineRule="atLeast"/>
    </w:pPr>
    <w:rPr>
      <w:rFonts w:ascii="Calibri" w:hAnsi="Calibri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Referencakomentara" w:type="character">
    <w:name w:val="annotation reference"/>
    <w:uiPriority w:val="99"/>
    <w:unhideWhenUsed/>
    <w:rsid w:val="00AE723B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unhideWhenUsed/>
    <w:rsid w:val="00AE723B"/>
    <w:pPr>
      <w:suppressAutoHyphens/>
      <w:spacing w:line="100" w:lineRule="atLeast"/>
    </w:pPr>
    <w:rPr>
      <w:sz w:val="20"/>
      <w:szCs w:val="20"/>
      <w:lang w:val="en-US"/>
    </w:rPr>
  </w:style>
  <w:style w:customStyle="1" w:styleId="TekstkomentaraChar" w:type="character">
    <w:name w:val="Tekst komentara Char"/>
    <w:link w:val="Tekstkomentara"/>
    <w:uiPriority w:val="99"/>
    <w:rsid w:val="00AE723B"/>
    <w:rPr>
      <w:lang w:val="en-US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unhideWhenUsed/>
    <w:rsid w:val="00AE723B"/>
    <w:rPr>
      <w:b/>
      <w:bCs/>
    </w:rPr>
  </w:style>
  <w:style w:customStyle="1" w:styleId="PredmetkomentaraChar" w:type="character">
    <w:name w:val="Predmet komentara Char"/>
    <w:link w:val="Predmetkomentara"/>
    <w:uiPriority w:val="99"/>
    <w:rsid w:val="00AE723B"/>
    <w:rPr>
      <w:b/>
      <w:bCs/>
      <w:lang w:val="en-US"/>
    </w:rPr>
  </w:style>
  <w:style w:customStyle="1" w:styleId="BezproredaChar" w:type="character">
    <w:name w:val="Bez proreda Char"/>
    <w:basedOn w:val="Zadanifontodlomka"/>
    <w:link w:val="Bezproreda"/>
    <w:uiPriority w:val="1"/>
    <w:rsid w:val="00BA5BF4"/>
    <w:rPr>
      <w:rFonts w:ascii="Tahoma" w:eastAsia="Calibri" w:hAnsi="Tahoma"/>
      <w:sz w:val="22"/>
      <w:szCs w:val="22"/>
      <w:lang w:eastAsia="en-US"/>
    </w:rPr>
  </w:style>
  <w:style w:customStyle="1" w:styleId="st" w:type="character">
    <w:name w:val="st"/>
    <w:basedOn w:val="Zadanifontodlomka"/>
    <w:rsid w:val="00EC6F6E"/>
  </w:style>
  <w:style w:styleId="Naglaeno" w:type="character">
    <w:name w:val="Strong"/>
    <w:uiPriority w:val="22"/>
    <w:qFormat/>
    <w:rsid w:val="00F14FB9"/>
    <w:rPr>
      <w:b/>
      <w:bCs/>
    </w:rPr>
  </w:style>
  <w:style w:customStyle="1" w:styleId="TijelotekstaChar" w:type="character">
    <w:name w:val="Tijelo teksta Char"/>
    <w:link w:val="Tijeloteksta"/>
    <w:uiPriority w:val="99"/>
    <w:rsid w:val="00F14FB9"/>
    <w:rPr>
      <w:sz w:val="24"/>
      <w:szCs w:val="24"/>
    </w:rPr>
  </w:style>
  <w:style w:customStyle="1" w:styleId="Naslov1Char" w:type="character">
    <w:name w:val="Naslov 1 Char"/>
    <w:link w:val="Naslov1"/>
    <w:uiPriority w:val="9"/>
    <w:rsid w:val="00F14FB9"/>
    <w:rPr>
      <w:b/>
      <w:bCs/>
      <w:sz w:val="24"/>
      <w:szCs w:val="24"/>
    </w:rPr>
  </w:style>
  <w:style w:customStyle="1" w:styleId="apple-converted-space" w:type="character">
    <w:name w:val="apple-converted-space"/>
    <w:rsid w:val="00F14FB9"/>
  </w:style>
  <w:style w:customStyle="1" w:styleId="TextBody0" w:type="paragraph">
    <w:name w:val="Text Body"/>
    <w:basedOn w:val="Normal"/>
    <w:uiPriority w:val="99"/>
    <w:rsid w:val="00F14FB9"/>
    <w:pPr>
      <w:widowControl w:val="0"/>
      <w:suppressAutoHyphens/>
      <w:spacing w:after="120" w:line="276" w:lineRule="auto"/>
    </w:pPr>
    <w:rPr>
      <w:rFonts w:eastAsia="SimSun"/>
      <w:color w:val="00000A"/>
      <w:lang w:eastAsia="zh-CN"/>
    </w:rPr>
  </w:style>
  <w:style w:customStyle="1" w:styleId="Obinitekst1" w:type="paragraph">
    <w:name w:val="Obični tekst1"/>
    <w:basedOn w:val="Normal"/>
    <w:rsid w:val="00F14FB9"/>
    <w:pPr>
      <w:widowControl w:val="0"/>
      <w:suppressAutoHyphens/>
    </w:pPr>
    <w:rPr>
      <w:rFonts w:ascii="Consolas" w:cs="Consolas" w:eastAsia="SimSun" w:hAnsi="Consolas"/>
      <w:kern w:val="1"/>
      <w:sz w:val="21"/>
      <w:szCs w:val="21"/>
      <w:lang w:bidi="hi-IN" w:eastAsia="zh-CN" w:val="en-US"/>
    </w:rPr>
  </w:style>
  <w:style w:customStyle="1" w:styleId="Grafikeoznake21" w:type="paragraph">
    <w:name w:val="Grafičke oznake 21"/>
    <w:basedOn w:val="Normal"/>
    <w:rsid w:val="00F14FB9"/>
    <w:pPr>
      <w:widowControl w:val="0"/>
      <w:suppressAutoHyphens/>
      <w:ind w:hanging="360" w:left="720"/>
      <w:contextualSpacing/>
    </w:pPr>
    <w:rPr>
      <w:kern w:val="1"/>
      <w:lang w:bidi="hi-IN" w:eastAsia="zh-CN"/>
    </w:rPr>
  </w:style>
  <w:style w:customStyle="1" w:styleId="Standard" w:type="paragraph">
    <w:name w:val="Standard"/>
    <w:rsid w:val="00713ACD"/>
    <w:pPr>
      <w:widowControl w:val="0"/>
      <w:suppressAutoHyphens/>
      <w:autoSpaceDN w:val="0"/>
      <w:textAlignment w:val="baseline"/>
    </w:pPr>
    <w:rPr>
      <w:rFonts w:ascii="Liberation Serif" w:cs="Mangal" w:eastAsia="Arial Unicode MS" w:hAnsi="Liberation Serif"/>
      <w:kern w:val="3"/>
      <w:sz w:val="24"/>
      <w:szCs w:val="24"/>
      <w:lang w:bidi="hi-IN" w:eastAsia="zh-CN"/>
    </w:rPr>
  </w:style>
  <w:style w:customStyle="1" w:styleId="WW8Num7" w:type="numbering">
    <w:name w:val="WW8Num7"/>
    <w:basedOn w:val="Bezpopisa"/>
    <w:rsid w:val="00713ACD"/>
    <w:pPr>
      <w:numPr>
        <w:numId w:val="26"/>
      </w:numPr>
    </w:pPr>
  </w:style>
  <w:style w:customStyle="1" w:styleId="Textbodyuser" w:type="paragraph">
    <w:name w:val="Text body (user)"/>
    <w:basedOn w:val="Standard"/>
    <w:rsid w:val="00713ACD"/>
    <w:rPr>
      <w:rFonts w:ascii="Arial" w:cs="Arial" w:hAnsi="Arial"/>
      <w:sz w:val="22"/>
      <w:szCs w:val="22"/>
    </w:rPr>
  </w:style>
  <w:style w:styleId="Grafikeoznake2" w:type="paragraph">
    <w:name w:val="List Bullet 2"/>
    <w:basedOn w:val="Standard"/>
    <w:rsid w:val="00713ACD"/>
    <w:pPr>
      <w:numPr>
        <w:numId w:val="28"/>
      </w:numPr>
      <w:suppressAutoHyphens w:val="0"/>
    </w:pPr>
  </w:style>
  <w:style w:customStyle="1" w:styleId="TableContents" w:type="paragraph">
    <w:name w:val="Table Contents"/>
    <w:basedOn w:val="Standard"/>
    <w:rsid w:val="00713ACD"/>
    <w:pPr>
      <w:suppressLineNumbers/>
    </w:pPr>
  </w:style>
  <w:style w:customStyle="1" w:styleId="WW8Num2z1" w:type="character">
    <w:name w:val="WW8Num2z1"/>
    <w:rsid w:val="00713ACD"/>
  </w:style>
  <w:style w:customStyle="1" w:styleId="WW8Num2z2" w:type="character">
    <w:name w:val="WW8Num2z2"/>
    <w:rsid w:val="00713ACD"/>
  </w:style>
  <w:style w:customStyle="1" w:styleId="WW8Num2z3" w:type="character">
    <w:name w:val="WW8Num2z3"/>
    <w:rsid w:val="00713ACD"/>
  </w:style>
  <w:style w:customStyle="1" w:styleId="WW8Num2z4" w:type="character">
    <w:name w:val="WW8Num2z4"/>
    <w:rsid w:val="00713ACD"/>
  </w:style>
  <w:style w:customStyle="1" w:styleId="WW8Num2z5" w:type="character">
    <w:name w:val="WW8Num2z5"/>
    <w:rsid w:val="00713ACD"/>
  </w:style>
  <w:style w:customStyle="1" w:styleId="WW8Num2z6" w:type="character">
    <w:name w:val="WW8Num2z6"/>
    <w:rsid w:val="00713ACD"/>
  </w:style>
  <w:style w:customStyle="1" w:styleId="WW8Num2z7" w:type="character">
    <w:name w:val="WW8Num2z7"/>
    <w:rsid w:val="00713ACD"/>
  </w:style>
  <w:style w:customStyle="1" w:styleId="WW8Num2z8" w:type="character">
    <w:name w:val="WW8Num2z8"/>
    <w:rsid w:val="00713ACD"/>
  </w:style>
  <w:style w:customStyle="1" w:styleId="WW8Num7z1" w:type="character">
    <w:name w:val="WW8Num7z1"/>
    <w:rsid w:val="00713ACD"/>
    <w:rPr>
      <w:rFonts w:ascii="Courier New" w:cs="Courier New" w:hAnsi="Courier New"/>
    </w:rPr>
  </w:style>
  <w:style w:customStyle="1" w:styleId="WW8Num7z2" w:type="character">
    <w:name w:val="WW8Num7z2"/>
    <w:rsid w:val="00713ACD"/>
    <w:rPr>
      <w:rFonts w:ascii="Wingdings" w:cs="Wingdings" w:hAnsi="Wingdings"/>
    </w:rPr>
  </w:style>
  <w:style w:customStyle="1" w:styleId="WW8Num7z3" w:type="character">
    <w:name w:val="WW8Num7z3"/>
    <w:rsid w:val="00713ACD"/>
    <w:rPr>
      <w:rFonts w:ascii="Symbol" w:cs="Symbol" w:hAnsi="Symbol"/>
    </w:rPr>
  </w:style>
  <w:style w:customStyle="1" w:styleId="WW8Num1z0" w:type="character">
    <w:name w:val="WW8Num1z0"/>
    <w:rsid w:val="00713ACD"/>
    <w:rPr>
      <w:rFonts w:ascii="Symbol" w:cs="Symbol" w:hAnsi="Symbol"/>
    </w:rPr>
  </w:style>
  <w:style w:customStyle="1" w:styleId="WW8Num6z1" w:type="character">
    <w:name w:val="WW8Num6z1"/>
    <w:rsid w:val="00713ACD"/>
    <w:rPr>
      <w:rFonts w:ascii="Courier New" w:cs="Courier New" w:hAnsi="Courier New"/>
    </w:rPr>
  </w:style>
  <w:style w:customStyle="1" w:styleId="WW8Num6z2" w:type="character">
    <w:name w:val="WW8Num6z2"/>
    <w:rsid w:val="00713ACD"/>
    <w:rPr>
      <w:rFonts w:ascii="Wingdings" w:cs="Wingdings" w:hAnsi="Wingdings"/>
    </w:rPr>
  </w:style>
  <w:style w:customStyle="1" w:styleId="WW8Num6z3" w:type="character">
    <w:name w:val="WW8Num6z3"/>
    <w:rsid w:val="00713ACD"/>
    <w:rPr>
      <w:rFonts w:ascii="Symbol" w:cs="Symbol" w:hAnsi="Symbol"/>
    </w:rPr>
  </w:style>
  <w:style w:customStyle="1" w:styleId="WW8Num2" w:type="numbering">
    <w:name w:val="WW8Num2"/>
    <w:basedOn w:val="Bezpopisa"/>
    <w:rsid w:val="00713ACD"/>
    <w:pPr>
      <w:numPr>
        <w:numId w:val="27"/>
      </w:numPr>
    </w:pPr>
  </w:style>
  <w:style w:customStyle="1" w:styleId="WW8Num1" w:type="numbering">
    <w:name w:val="WW8Num1"/>
    <w:basedOn w:val="Bezpopisa"/>
    <w:rsid w:val="00713ACD"/>
    <w:pPr>
      <w:numPr>
        <w:numId w:val="28"/>
      </w:numPr>
    </w:pPr>
  </w:style>
  <w:style w:customStyle="1" w:styleId="WW8Num6" w:type="numbering">
    <w:name w:val="WW8Num6"/>
    <w:basedOn w:val="Bezpopisa"/>
    <w:rsid w:val="00713ACD"/>
    <w:pPr>
      <w:numPr>
        <w:numId w:val="29"/>
      </w:numPr>
    </w:pPr>
  </w:style>
  <w:style w:customStyle="1" w:styleId="Obojanipopis-Isticanje1Char" w:type="character">
    <w:name w:val="Obojani popis - Isticanje 1 Char"/>
    <w:link w:val="Obojanipopis-Isticanje1"/>
    <w:uiPriority w:val="34"/>
    <w:locked/>
    <w:rsid w:val="00196E33"/>
    <w:rPr>
      <w:sz w:val="24"/>
      <w:szCs w:val="24"/>
    </w:rPr>
  </w:style>
  <w:style w:styleId="Obojanipopis-Isticanje1" w:type="table">
    <w:name w:val="Colorful List Accent 1"/>
    <w:basedOn w:val="Obinatablica"/>
    <w:link w:val="Obojanipopis-Isticanje1Char"/>
    <w:uiPriority w:val="34"/>
    <w:rsid w:val="00196E33"/>
    <w:rPr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Tekstrezerviranogmjesta" w:type="character">
    <w:name w:val="Placeholder Text"/>
    <w:basedOn w:val="Zadanifontodlomka"/>
    <w:uiPriority w:val="99"/>
    <w:semiHidden/>
    <w:rsid w:val="001C0C5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C0C5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C0C5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C0C5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C0C5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siječnja 2016.</izvorni_sadrzaj>
    <derivirana_varijabla naziv="DomainObject.DatumDonosenjaOdluke_1">15.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Kraljić</izvorni_sadrzaj>
    <derivirana_varijabla naziv="DomainObject.DonositeljOdluke.Prezime_1">Kraljić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238</izvorni_sadrzaj>
    <derivirana_varijabla naziv="DomainObject.Predmet.Broj_1">238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studenog 2015.</izvorni_sadrzaj>
    <derivirana_varijabla naziv="DomainObject.Predmet.DatumOsnivanja_1">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Stpn-238/2015</izvorni_sadrzaj>
    <derivirana_varijabla naziv="DomainObject.Predmet.OznakaBroj_1">Stpn-238/2015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Mario Di Giusti</izvorni_sadrzaj>
    <derivirana_varijabla naziv="DomainObject.Predmet.ProtustrankaFormated_1">  Mario Di Giusti</derivirana_varijabla>
  </DomainObject.Predmet.ProtustrankaFormated>
  <DomainObject.Predmet.ProtustrankaFormatedOIB>
    <izvorni_sadrzaj>  Mario Di Giusti, OIB 82034064646</izvorni_sadrzaj>
    <derivirana_varijabla naziv="DomainObject.Predmet.ProtustrankaFormatedOIB_1">  Mario Di Giusti, OIB 82034064646</derivirana_varijabla>
  </DomainObject.Predmet.ProtustrankaFormatedOIB>
  <DomainObject.Predmet.ProtustrankaFormatedWithAdress>
    <izvorni_sadrzaj> Mario Di Giusti, Velikogorička 44, 10410 Staro Čiče</izvorni_sadrzaj>
    <derivirana_varijabla naziv="DomainObject.Predmet.ProtustrankaFormatedWithAdress_1"> Mario Di Giusti, Velikogorička 44, 10410 Staro Čiče</derivirana_varijabla>
  </DomainObject.Predmet.ProtustrankaFormatedWithAdress>
  <DomainObject.Predmet.ProtustrankaFormatedWithAdressOIB>
    <izvorni_sadrzaj> Mario Di Giusti, OIB 82034064646, Velikogorička 44, 10410 Staro Čiče</izvorni_sadrzaj>
    <derivirana_varijabla naziv="DomainObject.Predmet.ProtustrankaFormatedWithAdressOIB_1"> Mario Di Giusti, OIB 82034064646, Velikogorička 44, 10410 Staro Čiče</derivirana_varijabla>
  </DomainObject.Predmet.ProtustrankaFormatedWithAdressOIB>
  <DomainObject.Predmet.ProtustrankaWithAdress>
    <izvorni_sadrzaj>Mario Di Giusti Velikogorička 44, 10410 Staro Čiče</izvorni_sadrzaj>
    <derivirana_varijabla naziv="DomainObject.Predmet.ProtustrankaWithAdress_1">Mario Di Giusti Velikogorička 44, 10410 Staro Čiče</derivirana_varijabla>
  </DomainObject.Predmet.ProtustrankaWithAdress>
  <DomainObject.Predmet.ProtustrankaWithAdressOIB>
    <izvorni_sadrzaj>Mario Di Giusti, OIB 82034064646, Velikogorička 44, 10410 Staro Čiče</izvorni_sadrzaj>
    <derivirana_varijabla naziv="DomainObject.Predmet.ProtustrankaWithAdressOIB_1">Mario Di Giusti, OIB 82034064646, Velikogorička 44, 10410 Staro Čiče</derivirana_varijabla>
  </DomainObject.Predmet.ProtustrankaWithAdressOIB>
  <DomainObject.Predmet.ProtustrankaNazivFormated>
    <izvorni_sadrzaj>Mario Di Giusti</izvorni_sadrzaj>
    <derivirana_varijabla naziv="DomainObject.Predmet.ProtustrankaNazivFormated_1">Mario Di Giusti</derivirana_varijabla>
  </DomainObject.Predmet.ProtustrankaNazivFormated>
  <DomainObject.Predmet.ProtustrankaNazivFormatedOIB>
    <izvorni_sadrzaj>Mario Di Giusti, OIB 82034064646</izvorni_sadrzaj>
    <derivirana_varijabla naziv="DomainObject.Predmet.ProtustrankaNazivFormatedOIB_1">Mario Di Giusti, OIB 82034064646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31.St - N. Kraljić</izvorni_sadrzaj>
    <derivirana_varijabla naziv="DomainObject.Predmet.Referada.Naziv_1">31.St - N. Kraljić</derivirana_varijabla>
  </DomainObject.Predmet.Referada.Naziv>
  <DomainObject.Predmet.Referada.Oznaka>
    <izvorni_sadrzaj>31. St</izvorni_sadrzaj>
    <derivirana_varijabla naziv="DomainObject.Predmet.Referada.Oznaka_1">31. St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Kraljić</izvorni_sadrzaj>
    <derivirana_varijabla naziv="DomainObject.Predmet.Referada.Sudac_1">Nada Kraljić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Mario Di Giusti</izvorni_sadrzaj>
    <derivirana_varijabla naziv="DomainObject.Predmet.StrankaFormated_1">  Mario Di Giusti</derivirana_varijabla>
  </DomainObject.Predmet.StrankaFormated>
  <DomainObject.Predmet.StrankaFormatedOIB>
    <izvorni_sadrzaj>  Mario Di Giusti, OIB 82034064646</izvorni_sadrzaj>
    <derivirana_varijabla naziv="DomainObject.Predmet.StrankaFormatedOIB_1">  Mario Di Giusti, OIB 82034064646</derivirana_varijabla>
  </DomainObject.Predmet.StrankaFormatedOIB>
  <DomainObject.Predmet.StrankaFormatedWithAdress>
    <izvorni_sadrzaj> Mario Di Giusti, Velikogorička 44, 10410 Staro Čiče</izvorni_sadrzaj>
    <derivirana_varijabla naziv="DomainObject.Predmet.StrankaFormatedWithAdress_1"> Mario Di Giusti, Velikogorička 44, 10410 Staro Čiče</derivirana_varijabla>
  </DomainObject.Predmet.StrankaFormatedWithAdress>
  <DomainObject.Predmet.StrankaFormatedWithAdressOIB>
    <izvorni_sadrzaj> Mario Di Giusti, OIB 82034064646, Velikogorička 44, 10410 Staro Čiče</izvorni_sadrzaj>
    <derivirana_varijabla naziv="DomainObject.Predmet.StrankaFormatedWithAdressOIB_1"> Mario Di Giusti, OIB 82034064646, Velikogorička 44, 10410 Staro Čiče</derivirana_varijabla>
  </DomainObject.Predmet.StrankaFormatedWithAdressOIB>
  <DomainObject.Predmet.StrankaWithAdress>
    <izvorni_sadrzaj>Mario Di Giusti Velikogorička 44,10410 Staro Čiče</izvorni_sadrzaj>
    <derivirana_varijabla naziv="DomainObject.Predmet.StrankaWithAdress_1">Mario Di Giusti Velikogorička 44,10410 Staro Čiče</derivirana_varijabla>
  </DomainObject.Predmet.StrankaWithAdress>
  <DomainObject.Predmet.StrankaWithAdressOIB>
    <izvorni_sadrzaj>Mario Di Giusti, OIB 82034064646, Velikogorička 44,10410 Staro Čiče</izvorni_sadrzaj>
    <derivirana_varijabla naziv="DomainObject.Predmet.StrankaWithAdressOIB_1">Mario Di Giusti, OIB 82034064646, Velikogorička 44,10410 Staro Čiče</derivirana_varijabla>
  </DomainObject.Predmet.StrankaWithAdressOIB>
  <DomainObject.Predmet.StrankaNazivFormated>
    <izvorni_sadrzaj>Mario Di Giusti</izvorni_sadrzaj>
    <derivirana_varijabla naziv="DomainObject.Predmet.StrankaNazivFormated_1">Mario Di Giusti</derivirana_varijabla>
  </DomainObject.Predmet.StrankaNazivFormated>
  <DomainObject.Predmet.StrankaNazivFormatedOIB>
    <izvorni_sadrzaj>Mario Di Giusti, OIB 82034064646</izvorni_sadrzaj>
    <derivirana_varijabla naziv="DomainObject.Predmet.StrankaNazivFormatedOIB_1">Mario Di Giusti, OIB 82034064646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31.St - N. Kraljić</izvorni_sadrzaj>
    <derivirana_varijabla naziv="DomainObject.Predmet.TrenutnaLokacijaSpisa.Naziv_1">31.St - N. Kraljić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Mario Di Giusti</item>
    </izvorni_sadrzaj>
    <derivirana_varijabla naziv="DomainObject.Predmet.StrankaListFormated_1">
      <item>Mario Di Giusti</item>
    </derivirana_varijabla>
  </DomainObject.Predmet.StrankaListFormated>
  <DomainObject.Predmet.StrankaListFormatedOIB>
    <izvorni_sadrzaj>
      <item>Mario Di Giusti, OIB 82034064646</item>
    </izvorni_sadrzaj>
    <derivirana_varijabla naziv="DomainObject.Predmet.StrankaListFormatedOIB_1">
      <item>Mario Di Giusti, OIB 82034064646</item>
    </derivirana_varijabla>
  </DomainObject.Predmet.StrankaListFormatedOIB>
  <DomainObject.Predmet.StrankaListFormatedWithAdress>
    <izvorni_sadrzaj>
      <item>Mario Di Giusti, Velikogorička 44, 10410 Staro Čiče</item>
    </izvorni_sadrzaj>
    <derivirana_varijabla naziv="DomainObject.Predmet.StrankaListFormatedWithAdress_1">
      <item>Mario Di Giusti, Velikogorička 44, 10410 Staro Čiče</item>
    </derivirana_varijabla>
  </DomainObject.Predmet.StrankaListFormatedWithAdress>
  <DomainObject.Predmet.StrankaListFormatedWithAdressOIB>
    <izvorni_sadrzaj>
      <item>Mario Di Giusti, OIB 82034064646, Velikogorička 44, 10410 Staro Čiče</item>
    </izvorni_sadrzaj>
    <derivirana_varijabla naziv="DomainObject.Predmet.StrankaListFormatedWithAdressOIB_1">
      <item>Mario Di Giusti, OIB 82034064646, Velikogorička 44, 10410 Staro Čiče</item>
    </derivirana_varijabla>
  </DomainObject.Predmet.StrankaListFormatedWithAdressOIB>
  <DomainObject.Predmet.StrankaListNazivFormated>
    <izvorni_sadrzaj>
      <item>Mario Di Giusti</item>
    </izvorni_sadrzaj>
    <derivirana_varijabla naziv="DomainObject.Predmet.StrankaListNazivFormated_1">
      <item>Mario Di Giusti</item>
    </derivirana_varijabla>
  </DomainObject.Predmet.StrankaListNazivFormated>
  <DomainObject.Predmet.StrankaListNazivFormatedOIB>
    <izvorni_sadrzaj>
      <item>Mario Di Giusti, OIB 82034064646</item>
    </izvorni_sadrzaj>
    <derivirana_varijabla naziv="DomainObject.Predmet.StrankaListNazivFormatedOIB_1">
      <item>Mario Di Giusti, OIB 82034064646</item>
    </derivirana_varijabla>
  </DomainObject.Predmet.StrankaListNazivFormatedOIB>
  <DomainObject.Predmet.ProtuStrankaListFormated>
    <izvorni_sadrzaj>
      <item>Mario Di Giusti</item>
    </izvorni_sadrzaj>
    <derivirana_varijabla naziv="DomainObject.Predmet.ProtuStrankaListFormated_1">
      <item>Mario Di Giusti</item>
    </derivirana_varijabla>
  </DomainObject.Predmet.ProtuStrankaListFormated>
  <DomainObject.Predmet.ProtuStrankaListFormatedOIB>
    <izvorni_sadrzaj>
      <item>Mario Di Giusti, OIB 82034064646</item>
    </izvorni_sadrzaj>
    <derivirana_varijabla naziv="DomainObject.Predmet.ProtuStrankaListFormatedOIB_1">
      <item>Mario Di Giusti, OIB 82034064646</item>
    </derivirana_varijabla>
  </DomainObject.Predmet.ProtuStrankaListFormatedOIB>
  <DomainObject.Predmet.ProtuStrankaListFormatedWithAdress>
    <izvorni_sadrzaj>
      <item>Mario Di Giusti, Velikogorička 44, 10410 Staro Čiče</item>
    </izvorni_sadrzaj>
    <derivirana_varijabla naziv="DomainObject.Predmet.ProtuStrankaListFormatedWithAdress_1">
      <item>Mario Di Giusti, Velikogorička 44, 10410 Staro Čiče</item>
    </derivirana_varijabla>
  </DomainObject.Predmet.ProtuStrankaListFormatedWithAdress>
  <DomainObject.Predmet.ProtuStrankaListFormatedWithAdressOIB>
    <izvorni_sadrzaj>
      <item>Mario Di Giusti, OIB 82034064646, Velikogorička 44, 10410 Staro Čiče</item>
    </izvorni_sadrzaj>
    <derivirana_varijabla naziv="DomainObject.Predmet.ProtuStrankaListFormatedWithAdressOIB_1">
      <item>Mario Di Giusti, OIB 82034064646, Velikogorička 44, 10410 Staro Čiče</item>
    </derivirana_varijabla>
  </DomainObject.Predmet.ProtuStrankaListFormatedWithAdressOIB>
  <DomainObject.Predmet.ProtuStrankaListNazivFormated>
    <izvorni_sadrzaj>
      <item>Mario Di Giusti</item>
    </izvorni_sadrzaj>
    <derivirana_varijabla naziv="DomainObject.Predmet.ProtuStrankaListNazivFormated_1">
      <item>Mario Di Giusti</item>
    </derivirana_varijabla>
  </DomainObject.Predmet.ProtuStrankaListNazivFormated>
  <DomainObject.Predmet.ProtuStrankaListNazivFormatedOIB>
    <izvorni_sadrzaj>
      <item>Mario Di Giusti, OIB 82034064646</item>
    </izvorni_sadrzaj>
    <derivirana_varijabla naziv="DomainObject.Predmet.ProtuStrankaListNazivFormatedOIB_1">
      <item>Mario Di Giusti, OIB 82034064646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siječnja 2016.</izvorni_sadrzaj>
    <derivirana_varijabla naziv="DomainObject.Datum_1">15.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Mario Di Giusti</izvorni_sadrzaj>
    <derivirana_varijabla naziv="DomainObject.Predmet.StrankaIDrugi_1">Mario Di Giusti</derivirana_varijabla>
  </DomainObject.Predmet.StrankaIDrugi>
  <DomainObject.Predmet.ProtustrankaIDrugi>
    <izvorni_sadrzaj>Mario Di Giusti</izvorni_sadrzaj>
    <derivirana_varijabla naziv="DomainObject.Predmet.ProtustrankaIDrugi_1">Mario Di Giusti</derivirana_varijabla>
  </DomainObject.Predmet.ProtustrankaIDrugi>
  <DomainObject.Predmet.StrankaIDrugiAdressOIB>
    <izvorni_sadrzaj>Mario Di Giusti, OIB 82034064646, Velikogorička 44, 10410 Staro Čiče</izvorni_sadrzaj>
    <derivirana_varijabla naziv="DomainObject.Predmet.StrankaIDrugiAdressOIB_1">Mario Di Giusti, OIB 82034064646, Velikogorička 44, 10410 Staro Čiče</derivirana_varijabla>
  </DomainObject.Predmet.StrankaIDrugiAdressOIB>
  <DomainObject.Predmet.ProtustrankaIDrugiAdressOIB>
    <izvorni_sadrzaj>Mario Di Giusti, OIB 82034064646, Velikogorička 44, 10410 Staro Čiče</izvorni_sadrzaj>
    <derivirana_varijabla naziv="DomainObject.Predmet.ProtustrankaIDrugiAdressOIB_1">Mario Di Giusti, OIB 82034064646, Velikogorička 44, 10410 Staro Čiče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Di Giusti</item>
      <item>Mario Di Giusti</item>
    </izvorni_sadrzaj>
    <derivirana_varijabla naziv="DomainObject.Predmet.SudioniciListNaziv_1">
      <item>Mario Di Giusti</item>
      <item>Mario Di Giusti</item>
    </derivirana_varijabla>
  </DomainObject.Predmet.SudioniciListNaziv>
  <DomainObject.Predmet.SudioniciListAdressOIB>
    <izvorni_sadrzaj>
      <item>Mario Di Giusti, OIB 82034064646, Velikogorička 44,10410 Staro Čiče</item>
      <item>Mario Di Giusti, OIB 82034064646, Velikogorička 44,10410 Staro Čiče</item>
    </izvorni_sadrzaj>
    <derivirana_varijabla naziv="DomainObject.Predmet.SudioniciListAdressOIB_1">
      <item>Mario Di Giusti, OIB 82034064646, Velikogorička 44,10410 Staro Čiče</item>
      <item>Mario Di Giusti, OIB 82034064646, Velikogorička 44,10410 Staro Čiče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82034064646</item>
      <item>, OIB 82034064646</item>
    </izvorni_sadrzaj>
    <derivirana_varijabla naziv="DomainObject.Predmet.SudioniciListNazivOIB_1">
      <item>, OIB 82034064646</item>
      <item>, OIB 82034064646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8</properties:Pages>
  <properties:Words>3002</properties:Words>
  <properties:Characters>17627</properties:Characters>
  <properties:Lines>1164</properties:Lines>
  <properties:Paragraphs>991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19746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2016-01-15T07:04:00Z</dcterms:created>
  <dc:creator>vmihalincic</dc:creator>
  <cp:lastModifiedBy>Vinka Mihalinčić</cp:lastModifiedBy>
  <cp:lastPrinted>2014-07-09T13:58:00Z</cp:lastPrinted>
  <dcterms:modified xmlns:xsi="http://www.w3.org/2001/XMLSchema-instance" xsi:type="dcterms:W3CDTF">2016-01-15T07:07:00Z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8</vt:i4>
  </prop:property>
</prop:Properties>
</file>